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8B70FB" w14:textId="77777777" w:rsidR="00745AE1" w:rsidRDefault="00745AE1">
      <w:pPr>
        <w:pStyle w:val="Standard"/>
        <w:widowControl w:val="0"/>
        <w:tabs>
          <w:tab w:val="left" w:pos="3030"/>
        </w:tabs>
        <w:spacing w:after="0" w:line="240" w:lineRule="auto"/>
        <w:jc w:val="center"/>
        <w:rPr>
          <w:rFonts w:ascii="Times New Roman" w:eastAsia="Andale Sans UI" w:hAnsi="Times New Roman" w:cs="Times New Roman"/>
          <w:b/>
          <w:sz w:val="24"/>
          <w:szCs w:val="24"/>
        </w:rPr>
      </w:pPr>
    </w:p>
    <w:p w14:paraId="29E254C6" w14:textId="4C88A2BB" w:rsidR="00745AE1" w:rsidRPr="00E33EDE" w:rsidRDefault="00745AE1">
      <w:pPr>
        <w:pStyle w:val="Standard"/>
        <w:widowControl w:val="0"/>
        <w:tabs>
          <w:tab w:val="left" w:pos="3030"/>
        </w:tabs>
        <w:spacing w:after="0" w:line="240" w:lineRule="auto"/>
        <w:jc w:val="center"/>
        <w:rPr>
          <w:rFonts w:ascii="Times New Roman" w:eastAsia="Andale Sans UI" w:hAnsi="Times New Roman" w:cs="Times New Roman"/>
          <w:b/>
          <w:sz w:val="24"/>
          <w:szCs w:val="24"/>
        </w:rPr>
      </w:pPr>
      <w:r w:rsidRPr="00E33EDE">
        <w:rPr>
          <w:rFonts w:ascii="Times New Roman" w:eastAsia="Andale Sans UI" w:hAnsi="Times New Roman" w:cs="Times New Roman"/>
          <w:b/>
          <w:sz w:val="24"/>
          <w:szCs w:val="24"/>
        </w:rPr>
        <w:t>P R O J E K T</w:t>
      </w:r>
    </w:p>
    <w:p w14:paraId="6CEDC072" w14:textId="77777777" w:rsidR="00745AE1" w:rsidRPr="00E33EDE" w:rsidRDefault="00745AE1" w:rsidP="00DB6A92">
      <w:pPr>
        <w:pStyle w:val="Standard"/>
        <w:widowControl w:val="0"/>
        <w:tabs>
          <w:tab w:val="left" w:pos="3030"/>
        </w:tabs>
        <w:spacing w:after="0" w:line="240" w:lineRule="auto"/>
        <w:jc w:val="center"/>
        <w:rPr>
          <w:rFonts w:ascii="Times New Roman" w:eastAsia="Andale Sans UI" w:hAnsi="Times New Roman" w:cs="Times New Roman"/>
          <w:b/>
          <w:sz w:val="24"/>
          <w:szCs w:val="24"/>
        </w:rPr>
      </w:pPr>
    </w:p>
    <w:p w14:paraId="3A035B7D" w14:textId="77777777" w:rsidR="00745AE1" w:rsidRPr="00E33EDE" w:rsidRDefault="00745AE1" w:rsidP="00DB6A92">
      <w:pPr>
        <w:pStyle w:val="Standard"/>
        <w:widowControl w:val="0"/>
        <w:tabs>
          <w:tab w:val="left" w:pos="3030"/>
        </w:tabs>
        <w:spacing w:after="0" w:line="240" w:lineRule="auto"/>
        <w:jc w:val="center"/>
        <w:rPr>
          <w:rFonts w:ascii="Times New Roman" w:eastAsia="Andale Sans UI" w:hAnsi="Times New Roman" w:cs="Times New Roman"/>
          <w:b/>
          <w:sz w:val="24"/>
          <w:szCs w:val="24"/>
        </w:rPr>
      </w:pPr>
    </w:p>
    <w:p w14:paraId="0B9D7F53" w14:textId="77FCD850" w:rsidR="00D8787C" w:rsidRPr="00E33EDE" w:rsidRDefault="00000000" w:rsidP="00DB6A92">
      <w:pPr>
        <w:pStyle w:val="Standard"/>
        <w:widowControl w:val="0"/>
        <w:tabs>
          <w:tab w:val="left" w:pos="3030"/>
        </w:tabs>
        <w:spacing w:after="0" w:line="240" w:lineRule="auto"/>
        <w:jc w:val="center"/>
        <w:rPr>
          <w:rFonts w:ascii="Times New Roman" w:eastAsia="Andale Sans UI" w:hAnsi="Times New Roman" w:cs="Times New Roman"/>
          <w:b/>
          <w:sz w:val="24"/>
          <w:szCs w:val="24"/>
        </w:rPr>
      </w:pPr>
      <w:r w:rsidRPr="00E33EDE">
        <w:rPr>
          <w:rFonts w:ascii="Times New Roman" w:eastAsia="Andale Sans UI" w:hAnsi="Times New Roman" w:cs="Times New Roman"/>
          <w:b/>
          <w:sz w:val="24"/>
          <w:szCs w:val="24"/>
        </w:rPr>
        <w:t xml:space="preserve">Umowa nr     </w:t>
      </w:r>
      <w:r w:rsidRPr="00E33EDE">
        <w:rPr>
          <w:rFonts w:ascii="Times New Roman" w:hAnsi="Times New Roman" w:cs="Times New Roman"/>
          <w:b/>
          <w:bCs/>
          <w:sz w:val="24"/>
          <w:szCs w:val="24"/>
        </w:rPr>
        <w:t xml:space="preserve"> </w:t>
      </w:r>
    </w:p>
    <w:p w14:paraId="342A4774" w14:textId="77777777" w:rsidR="00D8787C" w:rsidRPr="00E33EDE" w:rsidRDefault="00D8787C" w:rsidP="00DB6A92">
      <w:pPr>
        <w:pStyle w:val="Standard"/>
        <w:widowControl w:val="0"/>
        <w:tabs>
          <w:tab w:val="left" w:pos="3030"/>
        </w:tabs>
        <w:spacing w:after="0" w:line="240" w:lineRule="auto"/>
        <w:jc w:val="center"/>
        <w:rPr>
          <w:rFonts w:ascii="Times New Roman" w:eastAsia="Andale Sans UI" w:hAnsi="Times New Roman" w:cs="Times New Roman"/>
          <w:b/>
          <w:sz w:val="24"/>
          <w:szCs w:val="24"/>
        </w:rPr>
      </w:pPr>
    </w:p>
    <w:p w14:paraId="5503FEBD" w14:textId="77777777" w:rsidR="00D8787C" w:rsidRPr="00E33EDE" w:rsidRDefault="00000000" w:rsidP="00DB6A92">
      <w:pPr>
        <w:pStyle w:val="Standard"/>
        <w:widowControl w:val="0"/>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zawarta w dniu  …………………….. w Poznaniu pomiędzy :</w:t>
      </w:r>
    </w:p>
    <w:p w14:paraId="15506B16" w14:textId="77777777" w:rsidR="00D8787C" w:rsidRPr="00E33EDE" w:rsidRDefault="00000000" w:rsidP="00DB6A92">
      <w:pPr>
        <w:pStyle w:val="Standard"/>
        <w:spacing w:before="120"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„DOMY SPÓŁDZIELCZE'' Spółdzielnia Mieszkaniowa ul. H. Cegielskiego 4A , 61-862 Poznań</w:t>
      </w:r>
    </w:p>
    <w:p w14:paraId="4928D6FA" w14:textId="77777777" w:rsidR="00D8787C" w:rsidRPr="00E33EDE" w:rsidRDefault="00000000" w:rsidP="00DB6A92">
      <w:pPr>
        <w:pStyle w:val="Standard"/>
        <w:spacing w:before="120" w:after="120" w:line="240" w:lineRule="auto"/>
        <w:jc w:val="both"/>
        <w:rPr>
          <w:rFonts w:ascii="Times New Roman" w:hAnsi="Times New Roman" w:cs="Times New Roman"/>
          <w:sz w:val="24"/>
          <w:szCs w:val="24"/>
        </w:rPr>
      </w:pPr>
      <w:r w:rsidRPr="00E33EDE">
        <w:rPr>
          <w:rFonts w:ascii="Times New Roman" w:eastAsia="Andale Sans UI" w:hAnsi="Times New Roman" w:cs="Times New Roman"/>
          <w:sz w:val="24"/>
          <w:szCs w:val="24"/>
        </w:rPr>
        <w:t>NIP 777-00-05-617 ,REGON 630512436</w:t>
      </w:r>
    </w:p>
    <w:p w14:paraId="3ECC0033" w14:textId="77777777" w:rsidR="00D8787C" w:rsidRPr="00E33EDE" w:rsidRDefault="00000000" w:rsidP="00DB6A92">
      <w:pPr>
        <w:pStyle w:val="Standard"/>
        <w:spacing w:before="120" w:after="120" w:line="240" w:lineRule="auto"/>
        <w:jc w:val="both"/>
        <w:rPr>
          <w:rFonts w:ascii="Times New Roman" w:hAnsi="Times New Roman" w:cs="Times New Roman"/>
          <w:sz w:val="24"/>
          <w:szCs w:val="24"/>
        </w:rPr>
      </w:pPr>
      <w:r w:rsidRPr="00E33EDE">
        <w:rPr>
          <w:rFonts w:ascii="Times New Roman" w:hAnsi="Times New Roman" w:cs="Times New Roman"/>
          <w:sz w:val="24"/>
          <w:szCs w:val="24"/>
        </w:rPr>
        <w:t>reprezentowaną przez:</w:t>
      </w:r>
    </w:p>
    <w:p w14:paraId="0E0CB6E9" w14:textId="77777777" w:rsidR="00745AE1" w:rsidRPr="00E33EDE" w:rsidRDefault="00745AE1" w:rsidP="00DB6A92">
      <w:pPr>
        <w:pStyle w:val="Standard"/>
        <w:spacing w:before="100" w:after="100" w:line="240" w:lineRule="auto"/>
        <w:jc w:val="both"/>
        <w:rPr>
          <w:rFonts w:ascii="Times New Roman" w:hAnsi="Times New Roman" w:cs="Times New Roman"/>
          <w:sz w:val="24"/>
          <w:szCs w:val="24"/>
        </w:rPr>
      </w:pPr>
    </w:p>
    <w:p w14:paraId="41B4150C" w14:textId="77777777" w:rsidR="00745AE1" w:rsidRPr="00E33EDE" w:rsidRDefault="00000000" w:rsidP="00DB6A92">
      <w:pPr>
        <w:pStyle w:val="Standard"/>
        <w:spacing w:before="100" w:after="100" w:line="240" w:lineRule="auto"/>
        <w:jc w:val="both"/>
        <w:rPr>
          <w:rFonts w:ascii="Times New Roman" w:eastAsia="Andale Sans UI" w:hAnsi="Times New Roman" w:cs="Times New Roman"/>
          <w:sz w:val="24"/>
          <w:szCs w:val="24"/>
        </w:rPr>
      </w:pPr>
      <w:r w:rsidRPr="00E33EDE">
        <w:rPr>
          <w:rFonts w:ascii="Times New Roman" w:hAnsi="Times New Roman" w:cs="Times New Roman"/>
          <w:sz w:val="24"/>
          <w:szCs w:val="24"/>
        </w:rPr>
        <w:t>zwaną w dalszej części Umowy „</w:t>
      </w:r>
      <w:r w:rsidRPr="00E33EDE">
        <w:rPr>
          <w:rFonts w:ascii="Times New Roman" w:hAnsi="Times New Roman" w:cs="Times New Roman"/>
          <w:b/>
          <w:sz w:val="24"/>
          <w:szCs w:val="24"/>
        </w:rPr>
        <w:t>ZAMAWIAJĄCYM</w:t>
      </w:r>
      <w:r w:rsidRPr="00E33EDE">
        <w:rPr>
          <w:rFonts w:ascii="Times New Roman" w:hAnsi="Times New Roman" w:cs="Times New Roman"/>
          <w:sz w:val="24"/>
          <w:szCs w:val="24"/>
        </w:rPr>
        <w:t xml:space="preserve">”,  </w:t>
      </w:r>
    </w:p>
    <w:p w14:paraId="25CF3286" w14:textId="42EE0EA1" w:rsidR="00D8787C" w:rsidRPr="00E33EDE" w:rsidRDefault="00000000" w:rsidP="00DB6A92">
      <w:pPr>
        <w:pStyle w:val="Standard"/>
        <w:spacing w:before="100" w:after="10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a  firmą</w:t>
      </w:r>
    </w:p>
    <w:p w14:paraId="18D1F751"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68E8758C" w14:textId="77777777" w:rsidR="00745AE1" w:rsidRPr="00E33EDE" w:rsidRDefault="00745AE1" w:rsidP="00DB6A92">
      <w:pPr>
        <w:pStyle w:val="Standard"/>
        <w:widowControl w:val="0"/>
        <w:spacing w:after="0" w:line="240" w:lineRule="auto"/>
        <w:jc w:val="both"/>
        <w:rPr>
          <w:rFonts w:ascii="Times New Roman" w:eastAsia="Andale Sans UI" w:hAnsi="Times New Roman" w:cs="Times New Roman"/>
          <w:b/>
          <w:sz w:val="24"/>
          <w:szCs w:val="24"/>
        </w:rPr>
      </w:pPr>
    </w:p>
    <w:p w14:paraId="6C519B09" w14:textId="33629B31" w:rsidR="00D8787C" w:rsidRPr="00E33EDE" w:rsidRDefault="00000000" w:rsidP="00DB6A92">
      <w:pPr>
        <w:pStyle w:val="Standard"/>
        <w:widowControl w:val="0"/>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reprezentowaną przez: </w:t>
      </w:r>
    </w:p>
    <w:p w14:paraId="490169D2" w14:textId="77777777" w:rsidR="00745AE1" w:rsidRPr="00E33EDE" w:rsidRDefault="00745AE1" w:rsidP="00DB6A92">
      <w:pPr>
        <w:pStyle w:val="Standard"/>
        <w:widowControl w:val="0"/>
        <w:spacing w:after="0" w:line="240" w:lineRule="auto"/>
        <w:jc w:val="both"/>
        <w:rPr>
          <w:rFonts w:ascii="Times New Roman" w:eastAsia="Andale Sans UI" w:hAnsi="Times New Roman" w:cs="Times New Roman"/>
          <w:sz w:val="24"/>
          <w:szCs w:val="24"/>
        </w:rPr>
      </w:pPr>
    </w:p>
    <w:p w14:paraId="436ACDFA" w14:textId="77777777" w:rsidR="00745AE1" w:rsidRPr="00E33EDE" w:rsidRDefault="00745AE1" w:rsidP="00DB6A92">
      <w:pPr>
        <w:pStyle w:val="Standard"/>
        <w:widowControl w:val="0"/>
        <w:spacing w:after="0" w:line="240" w:lineRule="auto"/>
        <w:jc w:val="both"/>
        <w:rPr>
          <w:rFonts w:ascii="Times New Roman" w:eastAsia="Andale Sans UI" w:hAnsi="Times New Roman" w:cs="Times New Roman"/>
          <w:sz w:val="24"/>
          <w:szCs w:val="24"/>
        </w:rPr>
      </w:pPr>
    </w:p>
    <w:p w14:paraId="7F524F9E" w14:textId="65A55E50" w:rsidR="00D8787C" w:rsidRPr="00E33EDE" w:rsidRDefault="00000000" w:rsidP="00DB6A92">
      <w:pPr>
        <w:pStyle w:val="Standard"/>
        <w:widowControl w:val="0"/>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zwaną  dalej  </w:t>
      </w:r>
      <w:r w:rsidRPr="00E33EDE">
        <w:rPr>
          <w:rFonts w:ascii="Times New Roman" w:eastAsia="Andale Sans UI" w:hAnsi="Times New Roman" w:cs="Times New Roman"/>
          <w:b/>
          <w:bCs/>
          <w:sz w:val="24"/>
          <w:szCs w:val="24"/>
        </w:rPr>
        <w:t>Wykonawcą,</w:t>
      </w:r>
    </w:p>
    <w:p w14:paraId="13C55597"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49255329" w14:textId="77777777" w:rsidR="00DB6A92" w:rsidRPr="00012054" w:rsidRDefault="00DB6A92" w:rsidP="00DB6A92">
      <w:pPr>
        <w:pStyle w:val="Default"/>
        <w:jc w:val="both"/>
        <w:rPr>
          <w:rFonts w:ascii="Calibri" w:hAnsi="Calibri" w:cs="Calibri"/>
          <w:b/>
          <w:bCs/>
          <w:sz w:val="22"/>
          <w:szCs w:val="22"/>
        </w:rPr>
      </w:pPr>
      <w:r w:rsidRPr="00012054">
        <w:rPr>
          <w:rFonts w:ascii="Calibri" w:hAnsi="Calibri" w:cs="Calibri"/>
          <w:b/>
          <w:bCs/>
          <w:sz w:val="22"/>
          <w:szCs w:val="22"/>
        </w:rPr>
        <w:t>„WYMIANA DŹWIGU OSOBOWEGO Z PRZEBUDOWĄ SZYBU WRAZ Z WYKONANIEM PROJEKTU ARCHITEKTONICZNO-BUDOWLANEGO  W BUDYNKU PRZY UL. POWSTAŃCÓW WIELKOPOLSKICH 8 W POZNANIU”.</w:t>
      </w:r>
    </w:p>
    <w:p w14:paraId="147138A2"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2848E47B" w14:textId="77777777" w:rsidR="000E615A" w:rsidRPr="000E615A" w:rsidRDefault="00000000" w:rsidP="00DB6A92">
      <w:pPr>
        <w:pStyle w:val="Standard"/>
        <w:widowControl w:val="0"/>
        <w:tabs>
          <w:tab w:val="left" w:pos="3620"/>
        </w:tabs>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1</w:t>
      </w:r>
    </w:p>
    <w:p w14:paraId="5E9C60CD" w14:textId="3614457B" w:rsidR="00D8787C" w:rsidRPr="000E615A" w:rsidRDefault="00000000" w:rsidP="00DB6A92">
      <w:pPr>
        <w:pStyle w:val="Standard"/>
        <w:widowControl w:val="0"/>
        <w:tabs>
          <w:tab w:val="left" w:pos="3620"/>
        </w:tabs>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Przedmiot </w:t>
      </w:r>
      <w:r w:rsidR="000E615A" w:rsidRPr="000E615A">
        <w:rPr>
          <w:rFonts w:ascii="Times New Roman" w:eastAsia="Andale Sans UI" w:hAnsi="Times New Roman" w:cs="Times New Roman"/>
          <w:b/>
          <w:bCs/>
          <w:sz w:val="24"/>
          <w:szCs w:val="24"/>
        </w:rPr>
        <w:t>u</w:t>
      </w:r>
      <w:r w:rsidRPr="000E615A">
        <w:rPr>
          <w:rFonts w:ascii="Times New Roman" w:eastAsia="Andale Sans UI" w:hAnsi="Times New Roman" w:cs="Times New Roman"/>
          <w:b/>
          <w:bCs/>
          <w:sz w:val="24"/>
          <w:szCs w:val="24"/>
        </w:rPr>
        <w:t>mowy</w:t>
      </w:r>
    </w:p>
    <w:p w14:paraId="23EE9E32" w14:textId="77777777" w:rsidR="000E615A" w:rsidRPr="00E33EDE" w:rsidRDefault="000E615A" w:rsidP="00DB6A92">
      <w:pPr>
        <w:pStyle w:val="Standard"/>
        <w:widowControl w:val="0"/>
        <w:tabs>
          <w:tab w:val="left" w:pos="3620"/>
        </w:tabs>
        <w:spacing w:after="0" w:line="240" w:lineRule="auto"/>
        <w:jc w:val="center"/>
        <w:rPr>
          <w:rFonts w:ascii="Times New Roman" w:eastAsia="Andale Sans UI" w:hAnsi="Times New Roman" w:cs="Times New Roman"/>
          <w:sz w:val="24"/>
          <w:szCs w:val="24"/>
        </w:rPr>
      </w:pPr>
    </w:p>
    <w:p w14:paraId="303A772F" w14:textId="63EBA975" w:rsidR="00D8787C" w:rsidRPr="00E33EDE" w:rsidRDefault="00000000" w:rsidP="00DB6A92">
      <w:pPr>
        <w:pStyle w:val="Standard"/>
        <w:widowControl w:val="0"/>
        <w:numPr>
          <w:ilvl w:val="0"/>
          <w:numId w:val="3"/>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Zamawiający zleca a Wykonawca przyjmuje do wykonania przedmiot umowy, obejmujący:</w:t>
      </w:r>
      <w:r w:rsidR="00DB6A92">
        <w:rPr>
          <w:rFonts w:ascii="Times New Roman" w:eastAsia="Andale Sans UI" w:hAnsi="Times New Roman" w:cs="Times New Roman"/>
          <w:sz w:val="24"/>
          <w:szCs w:val="24"/>
        </w:rPr>
        <w:t xml:space="preserve"> wymianę dźwigu osobowego z przebudową szybu wraz z wyk</w:t>
      </w:r>
      <w:r w:rsidR="00266DA2">
        <w:rPr>
          <w:rFonts w:ascii="Times New Roman" w:eastAsia="Andale Sans UI" w:hAnsi="Times New Roman" w:cs="Times New Roman"/>
          <w:sz w:val="24"/>
          <w:szCs w:val="24"/>
        </w:rPr>
        <w:t>onaniem projektu architektoniczno-budowlanego</w:t>
      </w:r>
      <w:r w:rsidRPr="00E33EDE">
        <w:rPr>
          <w:rFonts w:ascii="Times New Roman" w:eastAsia="Andale Sans UI" w:hAnsi="Times New Roman" w:cs="Times New Roman"/>
          <w:sz w:val="24"/>
          <w:szCs w:val="24"/>
        </w:rPr>
        <w:t xml:space="preserve"> w klat</w:t>
      </w:r>
      <w:r w:rsidR="00745AE1" w:rsidRPr="00E33EDE">
        <w:rPr>
          <w:rFonts w:ascii="Times New Roman" w:eastAsia="Andale Sans UI" w:hAnsi="Times New Roman" w:cs="Times New Roman"/>
          <w:sz w:val="24"/>
          <w:szCs w:val="24"/>
        </w:rPr>
        <w:t>ce</w:t>
      </w:r>
      <w:r w:rsidRPr="00E33EDE">
        <w:rPr>
          <w:rFonts w:ascii="Times New Roman" w:eastAsia="Andale Sans UI" w:hAnsi="Times New Roman" w:cs="Times New Roman"/>
          <w:sz w:val="24"/>
          <w:szCs w:val="24"/>
        </w:rPr>
        <w:t xml:space="preserve"> nr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 2 - 14 w Poznaniu -  zgodnie z treścią oferty Wykonawcy z dnia </w:t>
      </w:r>
      <w:r w:rsidR="00745AE1" w:rsidRPr="00E33EDE">
        <w:rPr>
          <w:rFonts w:ascii="Times New Roman" w:eastAsia="Andale Sans UI" w:hAnsi="Times New Roman" w:cs="Times New Roman"/>
          <w:sz w:val="24"/>
          <w:szCs w:val="24"/>
        </w:rPr>
        <w:t>……………………</w:t>
      </w:r>
      <w:r w:rsidRPr="00E33EDE">
        <w:rPr>
          <w:rFonts w:ascii="Times New Roman" w:eastAsia="Andale Sans UI" w:hAnsi="Times New Roman" w:cs="Times New Roman"/>
          <w:sz w:val="24"/>
          <w:szCs w:val="24"/>
        </w:rPr>
        <w:t>i SIWZ Zamawiającego.</w:t>
      </w:r>
    </w:p>
    <w:p w14:paraId="33AE4095" w14:textId="5C9881A0" w:rsidR="00D8787C" w:rsidRPr="00E33EDE" w:rsidRDefault="00000000" w:rsidP="00DB6A92">
      <w:pPr>
        <w:pStyle w:val="Standard"/>
        <w:widowControl w:val="0"/>
        <w:numPr>
          <w:ilvl w:val="0"/>
          <w:numId w:val="3"/>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 ramach realizacji przedmiotu umowy Wykonawca zobowiązany jest:</w:t>
      </w:r>
    </w:p>
    <w:p w14:paraId="7AF84D37" w14:textId="77777777" w:rsidR="00423652" w:rsidRPr="00E33EDE" w:rsidRDefault="00423652" w:rsidP="00DB6A92">
      <w:pPr>
        <w:pStyle w:val="Standard"/>
        <w:widowControl w:val="0"/>
        <w:spacing w:after="0" w:line="240" w:lineRule="auto"/>
        <w:ind w:left="720"/>
        <w:jc w:val="both"/>
        <w:rPr>
          <w:rFonts w:ascii="Times New Roman" w:eastAsia="Andale Sans UI" w:hAnsi="Times New Roman" w:cs="Times New Roman"/>
          <w:sz w:val="24"/>
          <w:szCs w:val="24"/>
        </w:rPr>
      </w:pPr>
    </w:p>
    <w:p w14:paraId="12634ED2" w14:textId="432FCC56" w:rsidR="00A417F8" w:rsidRPr="00E33EDE" w:rsidRDefault="00A417F8"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wykonać dokumentację techniczną, projekt techniczny przebudowy szybu wraz z uzyskaniem, jeżeli będzie taka konieczność, pozwolenia na budowę dla klatki numer 8 w budynku przy ul. Powstańców Wielkopolskich;</w:t>
      </w:r>
    </w:p>
    <w:p w14:paraId="18D2463C" w14:textId="343E544D" w:rsidR="00A417F8" w:rsidRPr="00E33EDE" w:rsidRDefault="00A417F8"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uzyskać akceptację projektu architektoniczno-budowlanego przez Zamawiającego,</w:t>
      </w:r>
    </w:p>
    <w:p w14:paraId="3EF05458" w14:textId="673FE21C"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wykonać prace zabezpieczające i przygotowawcze, w tym budowę pomostów i rusztowań w klat</w:t>
      </w:r>
      <w:r w:rsidR="00423652" w:rsidRPr="00E33EDE">
        <w:rPr>
          <w:rFonts w:ascii="Times New Roman" w:eastAsia="Andale Sans UI" w:hAnsi="Times New Roman" w:cs="Times New Roman"/>
          <w:sz w:val="24"/>
          <w:szCs w:val="24"/>
        </w:rPr>
        <w:t>ce</w:t>
      </w:r>
      <w:r w:rsidRPr="00E33EDE">
        <w:rPr>
          <w:rFonts w:ascii="Times New Roman" w:eastAsia="Andale Sans UI" w:hAnsi="Times New Roman" w:cs="Times New Roman"/>
          <w:sz w:val="24"/>
          <w:szCs w:val="24"/>
        </w:rPr>
        <w:t xml:space="preserve"> numer </w:t>
      </w:r>
      <w:r w:rsidR="00423652"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w:t>
      </w:r>
    </w:p>
    <w:p w14:paraId="24E080FF" w14:textId="5DE0FB0F"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wykonać demontaż i utylizację star</w:t>
      </w:r>
      <w:r w:rsidR="00423652" w:rsidRPr="00E33EDE">
        <w:rPr>
          <w:rFonts w:ascii="Times New Roman" w:eastAsia="Andale Sans UI" w:hAnsi="Times New Roman" w:cs="Times New Roman"/>
          <w:sz w:val="24"/>
          <w:szCs w:val="24"/>
        </w:rPr>
        <w:t>ego</w:t>
      </w:r>
      <w:r w:rsidRPr="00E33EDE">
        <w:rPr>
          <w:rFonts w:ascii="Times New Roman" w:eastAsia="Andale Sans UI" w:hAnsi="Times New Roman" w:cs="Times New Roman"/>
          <w:sz w:val="24"/>
          <w:szCs w:val="24"/>
        </w:rPr>
        <w:t xml:space="preserve"> dźwig</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z klat</w:t>
      </w:r>
      <w:r w:rsidR="00745AE1" w:rsidRPr="00E33EDE">
        <w:rPr>
          <w:rFonts w:ascii="Times New Roman" w:eastAsia="Andale Sans UI" w:hAnsi="Times New Roman" w:cs="Times New Roman"/>
          <w:sz w:val="24"/>
          <w:szCs w:val="24"/>
        </w:rPr>
        <w:t>ki</w:t>
      </w:r>
      <w:r w:rsidRPr="00E33EDE">
        <w:rPr>
          <w:rFonts w:ascii="Times New Roman" w:eastAsia="Andale Sans UI" w:hAnsi="Times New Roman" w:cs="Times New Roman"/>
          <w:sz w:val="24"/>
          <w:szCs w:val="24"/>
        </w:rPr>
        <w:t xml:space="preserve"> numer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w:t>
      </w:r>
    </w:p>
    <w:p w14:paraId="53C185FC" w14:textId="3DEFC019"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wykonać prace budowlane w klat</w:t>
      </w:r>
      <w:r w:rsidR="00745AE1" w:rsidRPr="00E33EDE">
        <w:rPr>
          <w:rFonts w:ascii="Times New Roman" w:eastAsia="Andale Sans UI" w:hAnsi="Times New Roman" w:cs="Times New Roman"/>
          <w:sz w:val="24"/>
          <w:szCs w:val="24"/>
        </w:rPr>
        <w:t>ce</w:t>
      </w:r>
      <w:r w:rsidRPr="00E33EDE">
        <w:rPr>
          <w:rFonts w:ascii="Times New Roman" w:eastAsia="Andale Sans UI" w:hAnsi="Times New Roman" w:cs="Times New Roman"/>
          <w:sz w:val="24"/>
          <w:szCs w:val="24"/>
        </w:rPr>
        <w:t xml:space="preserve"> numer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 związane z przebudową i dostosowaniem szyb</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do now</w:t>
      </w:r>
      <w:r w:rsidR="00745AE1" w:rsidRPr="00E33EDE">
        <w:rPr>
          <w:rFonts w:ascii="Times New Roman" w:eastAsia="Andale Sans UI" w:hAnsi="Times New Roman" w:cs="Times New Roman"/>
          <w:sz w:val="24"/>
          <w:szCs w:val="24"/>
        </w:rPr>
        <w:t>ego</w:t>
      </w:r>
      <w:r w:rsidRPr="00E33EDE">
        <w:rPr>
          <w:rFonts w:ascii="Times New Roman" w:eastAsia="Andale Sans UI" w:hAnsi="Times New Roman" w:cs="Times New Roman"/>
          <w:sz w:val="24"/>
          <w:szCs w:val="24"/>
        </w:rPr>
        <w:t xml:space="preserve"> dźwi</w:t>
      </w:r>
      <w:r w:rsidR="00745AE1" w:rsidRPr="00E33EDE">
        <w:rPr>
          <w:rFonts w:ascii="Times New Roman" w:eastAsia="Andale Sans UI" w:hAnsi="Times New Roman" w:cs="Times New Roman"/>
          <w:sz w:val="24"/>
          <w:szCs w:val="24"/>
        </w:rPr>
        <w:t>gu</w:t>
      </w:r>
      <w:r w:rsidRPr="00E33EDE">
        <w:rPr>
          <w:rFonts w:ascii="Times New Roman" w:eastAsia="Andale Sans UI" w:hAnsi="Times New Roman" w:cs="Times New Roman"/>
          <w:sz w:val="24"/>
          <w:szCs w:val="24"/>
        </w:rPr>
        <w:t xml:space="preserve">, umożliwiające zjazd dźwigu do poziomu pomieszczenia zsypu odpadów, przy jednoczesnej likwidacji przystanku na parterze budynku;  </w:t>
      </w:r>
    </w:p>
    <w:p w14:paraId="423DFC19" w14:textId="4958DE70"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zrealizować dostawę  now</w:t>
      </w:r>
      <w:r w:rsidR="00745AE1" w:rsidRPr="00E33EDE">
        <w:rPr>
          <w:rFonts w:ascii="Times New Roman" w:eastAsia="Andale Sans UI" w:hAnsi="Times New Roman" w:cs="Times New Roman"/>
          <w:sz w:val="24"/>
          <w:szCs w:val="24"/>
        </w:rPr>
        <w:t>ego</w:t>
      </w:r>
      <w:r w:rsidRPr="00E33EDE">
        <w:rPr>
          <w:rFonts w:ascii="Times New Roman" w:eastAsia="Andale Sans UI" w:hAnsi="Times New Roman" w:cs="Times New Roman"/>
          <w:sz w:val="24"/>
          <w:szCs w:val="24"/>
        </w:rPr>
        <w:t xml:space="preserve"> dźwig</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w:t>
      </w:r>
    </w:p>
    <w:p w14:paraId="5EFD25F8" w14:textId="6236A975"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wykonać montaż dźwig</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w:t>
      </w:r>
      <w:r w:rsidR="00745AE1" w:rsidRPr="00E33EDE">
        <w:rPr>
          <w:rFonts w:ascii="Times New Roman" w:eastAsia="Andale Sans UI" w:hAnsi="Times New Roman" w:cs="Times New Roman"/>
          <w:sz w:val="24"/>
          <w:szCs w:val="24"/>
        </w:rPr>
        <w:t>w klatce</w:t>
      </w:r>
      <w:r w:rsidRPr="00E33EDE">
        <w:rPr>
          <w:rFonts w:ascii="Times New Roman" w:eastAsia="Andale Sans UI" w:hAnsi="Times New Roman" w:cs="Times New Roman"/>
          <w:sz w:val="24"/>
          <w:szCs w:val="24"/>
        </w:rPr>
        <w:t xml:space="preserve"> numer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w:t>
      </w:r>
    </w:p>
    <w:p w14:paraId="30A68199" w14:textId="63F405B4"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lastRenderedPageBreak/>
        <w:t>wykonać rozruch i próby dźwig</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na klat</w:t>
      </w:r>
      <w:r w:rsidR="00745AE1" w:rsidRPr="00E33EDE">
        <w:rPr>
          <w:rFonts w:ascii="Times New Roman" w:eastAsia="Andale Sans UI" w:hAnsi="Times New Roman" w:cs="Times New Roman"/>
          <w:sz w:val="24"/>
          <w:szCs w:val="24"/>
        </w:rPr>
        <w:t>ce</w:t>
      </w:r>
      <w:r w:rsidRPr="00E33EDE">
        <w:rPr>
          <w:rFonts w:ascii="Times New Roman" w:eastAsia="Andale Sans UI" w:hAnsi="Times New Roman" w:cs="Times New Roman"/>
          <w:sz w:val="24"/>
          <w:szCs w:val="24"/>
        </w:rPr>
        <w:t xml:space="preserve"> numer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w:t>
      </w:r>
    </w:p>
    <w:p w14:paraId="7EC690A3" w14:textId="0E114B80" w:rsidR="00D8787C" w:rsidRPr="00E33EDE" w:rsidRDefault="00000000" w:rsidP="00DB6A92">
      <w:pPr>
        <w:pStyle w:val="Standard"/>
        <w:widowControl w:val="0"/>
        <w:numPr>
          <w:ilvl w:val="0"/>
          <w:numId w:val="1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uczestniczyć w badaniach technicznych z udziałem Dozoru Technicznego dźwig</w:t>
      </w:r>
      <w:r w:rsidR="00745AE1" w:rsidRPr="00E33EDE">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na klat</w:t>
      </w:r>
      <w:r w:rsidR="00745AE1" w:rsidRPr="00E33EDE">
        <w:rPr>
          <w:rFonts w:ascii="Times New Roman" w:eastAsia="Andale Sans UI" w:hAnsi="Times New Roman" w:cs="Times New Roman"/>
          <w:sz w:val="24"/>
          <w:szCs w:val="24"/>
        </w:rPr>
        <w:t>ce</w:t>
      </w:r>
      <w:r w:rsidRPr="00E33EDE">
        <w:rPr>
          <w:rFonts w:ascii="Times New Roman" w:eastAsia="Andale Sans UI" w:hAnsi="Times New Roman" w:cs="Times New Roman"/>
          <w:sz w:val="24"/>
          <w:szCs w:val="24"/>
        </w:rPr>
        <w:t xml:space="preserve"> numer </w:t>
      </w:r>
      <w:r w:rsidR="00745AE1" w:rsidRPr="00E33EDE">
        <w:rPr>
          <w:rFonts w:ascii="Times New Roman" w:eastAsia="Andale Sans UI" w:hAnsi="Times New Roman" w:cs="Times New Roman"/>
          <w:sz w:val="24"/>
          <w:szCs w:val="24"/>
        </w:rPr>
        <w:t>8</w:t>
      </w:r>
      <w:r w:rsidRPr="00E33EDE">
        <w:rPr>
          <w:rFonts w:ascii="Times New Roman" w:eastAsia="Andale Sans UI" w:hAnsi="Times New Roman" w:cs="Times New Roman"/>
          <w:sz w:val="24"/>
          <w:szCs w:val="24"/>
        </w:rPr>
        <w:t xml:space="preserve"> w budynku przy ul. Powstańców Wielkopolskich.</w:t>
      </w:r>
    </w:p>
    <w:p w14:paraId="22A7B70D" w14:textId="2F467B84" w:rsidR="00D8787C" w:rsidRPr="00E33EDE" w:rsidRDefault="00000000" w:rsidP="00DB6A92">
      <w:pPr>
        <w:pStyle w:val="Standard"/>
        <w:widowControl w:val="0"/>
        <w:numPr>
          <w:ilvl w:val="0"/>
          <w:numId w:val="3"/>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Warunki i technologię wykonania przedmiotu umowy określa „Specyfikacja i warunki zamówienia. III Opis przedmiotu zamówienia” oraz oferta z dnia </w:t>
      </w:r>
      <w:r w:rsidR="00745AE1" w:rsidRPr="00E33EDE">
        <w:rPr>
          <w:rFonts w:ascii="Times New Roman" w:eastAsia="Andale Sans UI" w:hAnsi="Times New Roman" w:cs="Times New Roman"/>
          <w:sz w:val="24"/>
          <w:szCs w:val="24"/>
        </w:rPr>
        <w:t>………………</w:t>
      </w:r>
    </w:p>
    <w:p w14:paraId="17262EB0" w14:textId="77777777" w:rsidR="00D8787C" w:rsidRPr="00E33EDE" w:rsidRDefault="00000000" w:rsidP="00DB6A92">
      <w:pPr>
        <w:pStyle w:val="Standard"/>
        <w:widowControl w:val="0"/>
        <w:numPr>
          <w:ilvl w:val="0"/>
          <w:numId w:val="3"/>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Realizacja poszczególnych etapów wykonania przedmiotu umowy będzie potwierdzona protokołem podpisanym przez upoważnionych przedstawicieli stron umowy.</w:t>
      </w:r>
    </w:p>
    <w:p w14:paraId="2ED9DBEC"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76D6B93C" w14:textId="77777777" w:rsidR="00D8787C" w:rsidRPr="00E33EDE" w:rsidRDefault="00D8787C" w:rsidP="00DB6A92">
      <w:pPr>
        <w:pStyle w:val="Standard"/>
        <w:widowControl w:val="0"/>
        <w:spacing w:after="0" w:line="240" w:lineRule="auto"/>
        <w:jc w:val="center"/>
        <w:rPr>
          <w:rFonts w:ascii="Times New Roman" w:eastAsia="Andale Sans UI" w:hAnsi="Times New Roman" w:cs="Times New Roman"/>
          <w:sz w:val="24"/>
          <w:szCs w:val="24"/>
        </w:rPr>
      </w:pPr>
    </w:p>
    <w:p w14:paraId="268D1E19"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2</w:t>
      </w:r>
    </w:p>
    <w:p w14:paraId="0EC85CC2"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Warunki realizacji przedmiotu umowy </w:t>
      </w:r>
    </w:p>
    <w:p w14:paraId="379B3061"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579BD207" w14:textId="77777777" w:rsidR="00D8787C" w:rsidRPr="00E33EDE" w:rsidRDefault="00000000" w:rsidP="00DB6A92">
      <w:pPr>
        <w:pStyle w:val="Standard"/>
        <w:widowControl w:val="0"/>
        <w:numPr>
          <w:ilvl w:val="0"/>
          <w:numId w:val="4"/>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Wykonawca po ocenie zgodności wykonanej przez Jednostkę Notyfikowaną UDT oznaczy dźwig znakiem CE. Koszty czynności wykonanych przez JN UDT ponosi Wykonawca.</w:t>
      </w:r>
    </w:p>
    <w:p w14:paraId="0FD539C0" w14:textId="77777777" w:rsidR="00D8787C" w:rsidRDefault="00000000" w:rsidP="00DB6A92">
      <w:pPr>
        <w:pStyle w:val="Standard"/>
        <w:widowControl w:val="0"/>
        <w:numPr>
          <w:ilvl w:val="0"/>
          <w:numId w:val="4"/>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Koszty rejestracji dźwigu, po ocenie zgodności a przed włączeniem go do eksploatacji, zgodnie z obowiązującymi przepisami ponosi Właściciel urządzenia.</w:t>
      </w:r>
    </w:p>
    <w:p w14:paraId="56F575BE" w14:textId="6B50165E" w:rsidR="00DB6A92" w:rsidRPr="00DB6A92" w:rsidRDefault="00DB6A92" w:rsidP="00DB6A92">
      <w:pPr>
        <w:pStyle w:val="Tekstpodstawowy"/>
        <w:widowControl/>
        <w:numPr>
          <w:ilvl w:val="0"/>
          <w:numId w:val="4"/>
        </w:numPr>
        <w:suppressAutoHyphens w:val="0"/>
        <w:spacing w:after="60" w:line="240" w:lineRule="auto"/>
        <w:jc w:val="both"/>
        <w:textAlignment w:val="auto"/>
        <w:rPr>
          <w:rFonts w:ascii="Times New Roman" w:hAnsi="Times New Roman" w:cs="Times New Roman"/>
          <w:bCs/>
          <w:color w:val="000000"/>
          <w:sz w:val="24"/>
          <w:szCs w:val="24"/>
        </w:rPr>
      </w:pPr>
      <w:r>
        <w:rPr>
          <w:rFonts w:ascii="Times New Roman" w:hAnsi="Times New Roman" w:cs="Times New Roman"/>
          <w:bCs/>
          <w:color w:val="000000"/>
          <w:sz w:val="24"/>
          <w:szCs w:val="24"/>
        </w:rPr>
        <w:t>Wykonawca zobowiązany jest do o</w:t>
      </w:r>
      <w:r w:rsidRPr="00EA4CBF">
        <w:rPr>
          <w:rFonts w:ascii="Times New Roman" w:hAnsi="Times New Roman" w:cs="Times New Roman"/>
          <w:bCs/>
          <w:color w:val="000000"/>
          <w:sz w:val="24"/>
          <w:szCs w:val="24"/>
        </w:rPr>
        <w:t>pracowani</w:t>
      </w:r>
      <w:r>
        <w:rPr>
          <w:rFonts w:ascii="Times New Roman" w:hAnsi="Times New Roman" w:cs="Times New Roman"/>
          <w:bCs/>
          <w:color w:val="000000"/>
          <w:sz w:val="24"/>
          <w:szCs w:val="24"/>
        </w:rPr>
        <w:t>a</w:t>
      </w:r>
      <w:r w:rsidRPr="00EA4CBF">
        <w:rPr>
          <w:rFonts w:ascii="Times New Roman" w:hAnsi="Times New Roman" w:cs="Times New Roman"/>
          <w:bCs/>
          <w:color w:val="000000"/>
          <w:sz w:val="24"/>
          <w:szCs w:val="24"/>
        </w:rPr>
        <w:t xml:space="preserve"> dokumentacji powykonawczej oraz jej dostarczeni</w:t>
      </w:r>
      <w:r>
        <w:rPr>
          <w:rFonts w:ascii="Times New Roman" w:hAnsi="Times New Roman" w:cs="Times New Roman"/>
          <w:bCs/>
          <w:color w:val="000000"/>
          <w:sz w:val="24"/>
          <w:szCs w:val="24"/>
        </w:rPr>
        <w:t>a</w:t>
      </w:r>
      <w:r w:rsidRPr="00EA4CBF">
        <w:rPr>
          <w:rFonts w:ascii="Times New Roman" w:hAnsi="Times New Roman" w:cs="Times New Roman"/>
          <w:bCs/>
          <w:color w:val="000000"/>
          <w:sz w:val="24"/>
          <w:szCs w:val="24"/>
        </w:rPr>
        <w:t xml:space="preserve"> Zamawiającemu w ilości 2 egz. w wersji papierowej i w 1 egz. w wersji elektronicznej, najpóźniej w dniu pisemnego zgłoszenia odbioru końcowego robót remontowych, w odniesieniu do przedmiotu zamówienia</w:t>
      </w:r>
      <w:r>
        <w:rPr>
          <w:rFonts w:ascii="Times New Roman" w:hAnsi="Times New Roman" w:cs="Times New Roman"/>
          <w:bCs/>
          <w:color w:val="000000"/>
          <w:sz w:val="24"/>
          <w:szCs w:val="24"/>
        </w:rPr>
        <w:t>.</w:t>
      </w:r>
    </w:p>
    <w:p w14:paraId="482CE6DD" w14:textId="77777777" w:rsidR="00D8787C" w:rsidRPr="00E33EDE" w:rsidRDefault="00000000" w:rsidP="00DB6A92">
      <w:pPr>
        <w:pStyle w:val="Standard"/>
        <w:widowControl w:val="0"/>
        <w:numPr>
          <w:ilvl w:val="0"/>
          <w:numId w:val="4"/>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Wykonawca ubezpieczy na własny koszt swoich pracowników zatrudnionych przy wykonywaniu robót od następstw nieszczęśliwych wypadków.</w:t>
      </w:r>
    </w:p>
    <w:p w14:paraId="7DA17CD2"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373E7F52" w14:textId="77777777" w:rsidR="00D8787C" w:rsidRPr="00E33EDE" w:rsidRDefault="00D8787C" w:rsidP="00DB6A92">
      <w:pPr>
        <w:pStyle w:val="Standard"/>
        <w:widowControl w:val="0"/>
        <w:spacing w:after="0" w:line="240" w:lineRule="auto"/>
        <w:jc w:val="center"/>
        <w:rPr>
          <w:rFonts w:ascii="Times New Roman" w:eastAsia="Andale Sans UI" w:hAnsi="Times New Roman" w:cs="Times New Roman"/>
          <w:sz w:val="24"/>
          <w:szCs w:val="24"/>
        </w:rPr>
      </w:pPr>
    </w:p>
    <w:p w14:paraId="73A75084"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3</w:t>
      </w:r>
    </w:p>
    <w:p w14:paraId="74C8CF16"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Wynagrodzenie Wykonawcy</w:t>
      </w:r>
    </w:p>
    <w:p w14:paraId="56BD7800" w14:textId="77777777" w:rsidR="00D8787C" w:rsidRPr="000E615A" w:rsidRDefault="00D8787C" w:rsidP="00DB6A92">
      <w:pPr>
        <w:pStyle w:val="Standard"/>
        <w:widowControl w:val="0"/>
        <w:spacing w:after="0" w:line="240" w:lineRule="auto"/>
        <w:jc w:val="center"/>
        <w:rPr>
          <w:rFonts w:ascii="Times New Roman" w:eastAsia="Andale Sans UI" w:hAnsi="Times New Roman" w:cs="Times New Roman"/>
          <w:b/>
          <w:bCs/>
          <w:sz w:val="24"/>
          <w:szCs w:val="24"/>
        </w:rPr>
      </w:pPr>
    </w:p>
    <w:p w14:paraId="3DB17F54" w14:textId="733E8C2A" w:rsidR="00D8787C" w:rsidRPr="00E33EDE" w:rsidRDefault="00000000" w:rsidP="00DB6A92">
      <w:pPr>
        <w:pStyle w:val="Standard"/>
        <w:widowControl w:val="0"/>
        <w:numPr>
          <w:ilvl w:val="0"/>
          <w:numId w:val="5"/>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Za wykonanie robót określonych w §1 umowy oraz za wszystkie materiały i środki produkcji dostarczone przez Wykonawcę a niezbędne do wykonania przedmiotu umowy, Wykonawca otrzyma łączne wynagrodzenie w kwocie netto: </w:t>
      </w:r>
      <w:r w:rsidR="00745AE1"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zł +8% Vat ,czyli </w:t>
      </w:r>
      <w:r w:rsidR="00745AE1"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zł brutto  (słownie: </w:t>
      </w:r>
    </w:p>
    <w:p w14:paraId="5D6E7F7F" w14:textId="77777777" w:rsidR="00D8787C" w:rsidRPr="00E33EDE" w:rsidRDefault="00000000" w:rsidP="00DB6A92">
      <w:pPr>
        <w:pStyle w:val="Standard"/>
        <w:widowControl w:val="0"/>
        <w:numPr>
          <w:ilvl w:val="0"/>
          <w:numId w:val="5"/>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Zamawiający zobowiązuje się do zapłaty Wykonawcy wynagrodzenia za wykonanie przedmiotu umowy w terminach ustalonych w niniejszej Umowie, na podstawie protokołów odbioru etapów robót.</w:t>
      </w:r>
    </w:p>
    <w:p w14:paraId="731E1E00" w14:textId="77777777" w:rsidR="00D8787C" w:rsidRPr="00E33EDE" w:rsidRDefault="00000000" w:rsidP="00DB6A92">
      <w:pPr>
        <w:pStyle w:val="Standard"/>
        <w:widowControl w:val="0"/>
        <w:numPr>
          <w:ilvl w:val="0"/>
          <w:numId w:val="5"/>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Jeżeli w czasie realizacji przedmiotu umowy zajdzie konieczność wykonania robót dodatkowych lub zmian w stosunku do przyjętych wcześniej rozwiązań, wykonanie ich może nastąpić za dodatkowym wynagrodzeniem dla Wykonawcy wyłącznie po protokolarnym uzgodnieniu przez Strony ich zakresu i kosztów.</w:t>
      </w:r>
    </w:p>
    <w:p w14:paraId="1EA118BE" w14:textId="009C2BC8" w:rsidR="00D8787C" w:rsidRPr="00E33EDE" w:rsidRDefault="00D8787C" w:rsidP="00DB6A92">
      <w:pPr>
        <w:spacing w:line="240" w:lineRule="auto"/>
        <w:jc w:val="both"/>
        <w:rPr>
          <w:rFonts w:ascii="Times New Roman" w:hAnsi="Times New Roman" w:cs="Times New Roman"/>
          <w:sz w:val="24"/>
          <w:szCs w:val="24"/>
        </w:rPr>
      </w:pPr>
    </w:p>
    <w:p w14:paraId="253EE999" w14:textId="1893BB3A"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 </w:t>
      </w:r>
      <w:r w:rsidR="0037063C" w:rsidRPr="000E615A">
        <w:rPr>
          <w:rFonts w:ascii="Times New Roman" w:eastAsia="Andale Sans UI" w:hAnsi="Times New Roman" w:cs="Times New Roman"/>
          <w:b/>
          <w:bCs/>
          <w:sz w:val="24"/>
          <w:szCs w:val="24"/>
        </w:rPr>
        <w:t>4</w:t>
      </w:r>
    </w:p>
    <w:p w14:paraId="79944B60"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Terminy realizacji</w:t>
      </w:r>
    </w:p>
    <w:p w14:paraId="491C95F0" w14:textId="77777777" w:rsidR="00D8787C" w:rsidRPr="00E33EDE" w:rsidRDefault="00D8787C" w:rsidP="00DB6A92">
      <w:pPr>
        <w:pStyle w:val="Standard"/>
        <w:widowControl w:val="0"/>
        <w:spacing w:after="0" w:line="240" w:lineRule="auto"/>
        <w:jc w:val="center"/>
        <w:rPr>
          <w:rFonts w:ascii="Times New Roman" w:eastAsia="Andale Sans UI" w:hAnsi="Times New Roman" w:cs="Times New Roman"/>
          <w:sz w:val="24"/>
          <w:szCs w:val="24"/>
        </w:rPr>
      </w:pPr>
    </w:p>
    <w:p w14:paraId="0767320D" w14:textId="487DA057" w:rsidR="00D8787C" w:rsidRPr="00E33EDE" w:rsidRDefault="00000000" w:rsidP="00DB6A92">
      <w:pPr>
        <w:pStyle w:val="Standard"/>
        <w:widowControl w:val="0"/>
        <w:numPr>
          <w:ilvl w:val="0"/>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Wykonanie całego przedmiotu umowy określonego w § </w:t>
      </w:r>
      <w:r w:rsidR="0037063C" w:rsidRPr="00E33EDE">
        <w:rPr>
          <w:rFonts w:ascii="Times New Roman" w:eastAsia="Andale Sans UI" w:hAnsi="Times New Roman" w:cs="Times New Roman"/>
          <w:sz w:val="24"/>
          <w:szCs w:val="24"/>
        </w:rPr>
        <w:t xml:space="preserve">1 </w:t>
      </w:r>
      <w:r w:rsidRPr="00E33EDE">
        <w:rPr>
          <w:rFonts w:ascii="Times New Roman" w:eastAsia="Andale Sans UI" w:hAnsi="Times New Roman" w:cs="Times New Roman"/>
          <w:sz w:val="24"/>
          <w:szCs w:val="24"/>
        </w:rPr>
        <w:t xml:space="preserve">Wykonawca  zrealizuje w terminie do </w:t>
      </w:r>
      <w:r w:rsidRPr="00E33EDE">
        <w:rPr>
          <w:rFonts w:ascii="Times New Roman" w:eastAsia="Andale Sans UI" w:hAnsi="Times New Roman" w:cs="Times New Roman"/>
          <w:b/>
          <w:bCs/>
          <w:sz w:val="24"/>
          <w:szCs w:val="24"/>
        </w:rPr>
        <w:t>3</w:t>
      </w:r>
      <w:r w:rsidR="00A417F8" w:rsidRPr="00E33EDE">
        <w:rPr>
          <w:rFonts w:ascii="Times New Roman" w:eastAsia="Andale Sans UI" w:hAnsi="Times New Roman" w:cs="Times New Roman"/>
          <w:b/>
          <w:bCs/>
          <w:sz w:val="24"/>
          <w:szCs w:val="24"/>
        </w:rPr>
        <w:t>1</w:t>
      </w:r>
      <w:r w:rsidRPr="00E33EDE">
        <w:rPr>
          <w:rFonts w:ascii="Times New Roman" w:eastAsia="Andale Sans UI" w:hAnsi="Times New Roman" w:cs="Times New Roman"/>
          <w:b/>
          <w:bCs/>
          <w:sz w:val="24"/>
          <w:szCs w:val="24"/>
        </w:rPr>
        <w:t xml:space="preserve"> grudnia 202</w:t>
      </w:r>
      <w:r w:rsidR="0037063C" w:rsidRPr="00E33EDE">
        <w:rPr>
          <w:rFonts w:ascii="Times New Roman" w:eastAsia="Andale Sans UI" w:hAnsi="Times New Roman" w:cs="Times New Roman"/>
          <w:b/>
          <w:bCs/>
          <w:sz w:val="24"/>
          <w:szCs w:val="24"/>
        </w:rPr>
        <w:t>6</w:t>
      </w:r>
      <w:r w:rsidRPr="00E33EDE">
        <w:rPr>
          <w:rFonts w:ascii="Times New Roman" w:eastAsia="Andale Sans UI" w:hAnsi="Times New Roman" w:cs="Times New Roman"/>
          <w:b/>
          <w:bCs/>
          <w:sz w:val="24"/>
          <w:szCs w:val="24"/>
        </w:rPr>
        <w:t>r.</w:t>
      </w:r>
      <w:r w:rsidRPr="00E33EDE">
        <w:rPr>
          <w:rFonts w:ascii="Times New Roman" w:eastAsia="Andale Sans UI" w:hAnsi="Times New Roman" w:cs="Times New Roman"/>
          <w:sz w:val="24"/>
          <w:szCs w:val="24"/>
        </w:rPr>
        <w:t xml:space="preserve"> z zachowaniem maksymalnie </w:t>
      </w:r>
      <w:r w:rsidRPr="00E33EDE">
        <w:rPr>
          <w:rFonts w:ascii="Times New Roman" w:eastAsia="Andale Sans UI" w:hAnsi="Times New Roman" w:cs="Times New Roman"/>
          <w:b/>
          <w:bCs/>
          <w:sz w:val="24"/>
          <w:szCs w:val="24"/>
        </w:rPr>
        <w:t>90</w:t>
      </w:r>
      <w:r w:rsidRPr="00E33EDE">
        <w:rPr>
          <w:rFonts w:ascii="Times New Roman" w:eastAsia="Andale Sans UI" w:hAnsi="Times New Roman" w:cs="Times New Roman"/>
          <w:sz w:val="24"/>
          <w:szCs w:val="24"/>
        </w:rPr>
        <w:t xml:space="preserve"> dniowego okresu wyłączenia dźwigu z ruchu. </w:t>
      </w:r>
    </w:p>
    <w:p w14:paraId="1CF7D18D" w14:textId="4B14B90E" w:rsidR="00D8787C" w:rsidRPr="00E33EDE" w:rsidRDefault="00000000" w:rsidP="00DB6A92">
      <w:pPr>
        <w:pStyle w:val="Standard"/>
        <w:widowControl w:val="0"/>
        <w:numPr>
          <w:ilvl w:val="0"/>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O planowanym wyłączeniu dźwig</w:t>
      </w:r>
      <w:r w:rsidR="00C402CC">
        <w:rPr>
          <w:rFonts w:ascii="Times New Roman" w:eastAsia="Andale Sans UI" w:hAnsi="Times New Roman" w:cs="Times New Roman"/>
          <w:sz w:val="24"/>
          <w:szCs w:val="24"/>
        </w:rPr>
        <w:t>u</w:t>
      </w:r>
      <w:r w:rsidRPr="00E33EDE">
        <w:rPr>
          <w:rFonts w:ascii="Times New Roman" w:eastAsia="Andale Sans UI" w:hAnsi="Times New Roman" w:cs="Times New Roman"/>
          <w:sz w:val="24"/>
          <w:szCs w:val="24"/>
        </w:rPr>
        <w:t xml:space="preserve"> z ruchu Wykonawca powiadomi Zamawiającego z 14 dniowym wyprzedzeniem.</w:t>
      </w:r>
    </w:p>
    <w:p w14:paraId="6A2EC3DE" w14:textId="77777777" w:rsidR="00D8787C" w:rsidRPr="00E33EDE" w:rsidRDefault="00000000" w:rsidP="00DB6A92">
      <w:pPr>
        <w:pStyle w:val="Standard"/>
        <w:widowControl w:val="0"/>
        <w:numPr>
          <w:ilvl w:val="0"/>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Dopuszczenie urządzenia do eksploatacji nastąpi po zgłoszeniu przez Właściciela wniosku o  rejestrację urządzenia i wyznaczonym terminie przez UDT. Opłatę związaną z rejestracją urządzenia ponosi Zamawiający.</w:t>
      </w:r>
    </w:p>
    <w:p w14:paraId="1F1D1DF3" w14:textId="77777777" w:rsidR="00D8787C" w:rsidRPr="00E33EDE" w:rsidRDefault="00000000" w:rsidP="00DB6A92">
      <w:pPr>
        <w:pStyle w:val="Standard"/>
        <w:widowControl w:val="0"/>
        <w:numPr>
          <w:ilvl w:val="0"/>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lastRenderedPageBreak/>
        <w:t>Wykonawca poinformuje Zamawiającego o przyjęciu urządzeń dźwigowych. Wykonawca zapewni magazynowanie urządzeń we własnym zakresie, na swój koszt i ryzyko do czasu ich montażu w budynku.</w:t>
      </w:r>
    </w:p>
    <w:p w14:paraId="3B12C83F" w14:textId="77777777" w:rsidR="00D8787C" w:rsidRPr="00E33EDE" w:rsidRDefault="00000000" w:rsidP="00DB6A92">
      <w:pPr>
        <w:pStyle w:val="Standard"/>
        <w:widowControl w:val="0"/>
        <w:numPr>
          <w:ilvl w:val="0"/>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Termin zakończenia robót podlega ponownemu uzgodnieniu w przypadku:</w:t>
      </w:r>
    </w:p>
    <w:p w14:paraId="5A98F1FA" w14:textId="77777777" w:rsidR="00D8787C" w:rsidRPr="00E33EDE" w:rsidRDefault="00000000" w:rsidP="00DB6A92">
      <w:pPr>
        <w:pStyle w:val="Standard"/>
        <w:widowControl w:val="0"/>
        <w:numPr>
          <w:ilvl w:val="1"/>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opóźnienia w zgłoszeniu frontu robót pod montaż, </w:t>
      </w:r>
    </w:p>
    <w:p w14:paraId="3887DC89" w14:textId="77777777" w:rsidR="00D8787C" w:rsidRPr="00E33EDE" w:rsidRDefault="00000000" w:rsidP="00DB6A92">
      <w:pPr>
        <w:pStyle w:val="Standard"/>
        <w:widowControl w:val="0"/>
        <w:numPr>
          <w:ilvl w:val="1"/>
          <w:numId w:val="6"/>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nieterminowej zapłaty przez Zamawiającego za wykonane roboty.</w:t>
      </w:r>
    </w:p>
    <w:p w14:paraId="6D83D9B8" w14:textId="77777777" w:rsidR="00D8787C" w:rsidRPr="00E33EDE" w:rsidRDefault="00D8787C" w:rsidP="00DB6A92">
      <w:pPr>
        <w:pStyle w:val="Standard"/>
        <w:widowControl w:val="0"/>
        <w:spacing w:after="0" w:line="240" w:lineRule="auto"/>
        <w:ind w:left="360"/>
        <w:jc w:val="both"/>
        <w:rPr>
          <w:rFonts w:ascii="Times New Roman" w:eastAsia="Andale Sans UI" w:hAnsi="Times New Roman" w:cs="Times New Roman"/>
          <w:sz w:val="24"/>
          <w:szCs w:val="24"/>
        </w:rPr>
      </w:pPr>
    </w:p>
    <w:p w14:paraId="7644492C" w14:textId="77777777" w:rsidR="00D8787C" w:rsidRPr="00E33EDE" w:rsidRDefault="00D8787C" w:rsidP="00DB6A92">
      <w:pPr>
        <w:pStyle w:val="Standard"/>
        <w:widowControl w:val="0"/>
        <w:spacing w:after="0" w:line="240" w:lineRule="auto"/>
        <w:ind w:left="360"/>
        <w:jc w:val="both"/>
        <w:rPr>
          <w:rFonts w:ascii="Times New Roman" w:eastAsia="Andale Sans UI" w:hAnsi="Times New Roman" w:cs="Times New Roman"/>
          <w:sz w:val="24"/>
          <w:szCs w:val="24"/>
        </w:rPr>
      </w:pPr>
    </w:p>
    <w:p w14:paraId="2857E178" w14:textId="77777777" w:rsidR="000E615A" w:rsidRPr="00F05658" w:rsidRDefault="000E615A" w:rsidP="00DB6A92">
      <w:pPr>
        <w:pStyle w:val="Standard"/>
        <w:widowControl w:val="0"/>
        <w:spacing w:after="0" w:line="240" w:lineRule="auto"/>
        <w:jc w:val="center"/>
        <w:rPr>
          <w:rFonts w:ascii="Times New Roman" w:eastAsia="Andale Sans UI" w:hAnsi="Times New Roman" w:cs="Times New Roman"/>
          <w:b/>
          <w:bCs/>
          <w:sz w:val="24"/>
          <w:szCs w:val="24"/>
        </w:rPr>
      </w:pPr>
    </w:p>
    <w:p w14:paraId="2D302980" w14:textId="03CB06E3" w:rsidR="00F05658" w:rsidRPr="00F05658" w:rsidRDefault="00F05658" w:rsidP="00DB6A92">
      <w:pPr>
        <w:pStyle w:val="Standard"/>
        <w:widowControl w:val="0"/>
        <w:spacing w:after="0" w:line="240" w:lineRule="auto"/>
        <w:jc w:val="center"/>
        <w:rPr>
          <w:rFonts w:ascii="Times New Roman" w:eastAsia="Andale Sans UI" w:hAnsi="Times New Roman" w:cs="Times New Roman"/>
          <w:b/>
          <w:bCs/>
          <w:sz w:val="24"/>
          <w:szCs w:val="24"/>
        </w:rPr>
      </w:pPr>
      <w:r w:rsidRPr="00F05658">
        <w:rPr>
          <w:rFonts w:ascii="Times New Roman" w:eastAsia="Andale Sans UI" w:hAnsi="Times New Roman" w:cs="Times New Roman"/>
          <w:b/>
          <w:bCs/>
          <w:sz w:val="24"/>
          <w:szCs w:val="24"/>
        </w:rPr>
        <w:t>§ 6</w:t>
      </w:r>
    </w:p>
    <w:p w14:paraId="794A73D1" w14:textId="5D501F8F" w:rsidR="00F05658" w:rsidRPr="00F05658" w:rsidRDefault="00F05658" w:rsidP="00F05658">
      <w:pPr>
        <w:widowControl/>
        <w:autoSpaceDN w:val="0"/>
        <w:spacing w:after="0" w:line="240" w:lineRule="auto"/>
        <w:ind w:left="720"/>
        <w:jc w:val="center"/>
        <w:rPr>
          <w:rFonts w:ascii="Times New Roman" w:hAnsi="Times New Roman" w:cs="Times New Roman"/>
          <w:b/>
          <w:color w:val="000000"/>
          <w:kern w:val="3"/>
          <w:sz w:val="24"/>
          <w:szCs w:val="24"/>
          <w:lang w:eastAsia="zh-CN" w:bidi="hi-IN"/>
        </w:rPr>
      </w:pPr>
      <w:r w:rsidRPr="00F05658">
        <w:rPr>
          <w:rFonts w:ascii="Times New Roman" w:hAnsi="Times New Roman" w:cs="Times New Roman"/>
          <w:b/>
          <w:color w:val="000000"/>
          <w:kern w:val="3"/>
          <w:sz w:val="24"/>
          <w:szCs w:val="24"/>
          <w:lang w:eastAsia="zh-CN" w:bidi="hi-IN"/>
        </w:rPr>
        <w:t>Zabezpieczenie należytego wykonania umowy</w:t>
      </w:r>
    </w:p>
    <w:p w14:paraId="384A1648" w14:textId="77777777" w:rsidR="00F05658" w:rsidRPr="00F05658" w:rsidRDefault="00F05658" w:rsidP="00F05658">
      <w:pPr>
        <w:widowControl/>
        <w:autoSpaceDN w:val="0"/>
        <w:spacing w:after="0" w:line="240" w:lineRule="auto"/>
        <w:ind w:left="720"/>
        <w:jc w:val="center"/>
        <w:rPr>
          <w:rFonts w:ascii="Times New Roman" w:hAnsi="Times New Roman" w:cs="Times New Roman"/>
          <w:b/>
          <w:color w:val="000000"/>
          <w:kern w:val="3"/>
          <w:sz w:val="24"/>
          <w:szCs w:val="24"/>
          <w:lang w:eastAsia="zh-CN" w:bidi="hi-IN"/>
        </w:rPr>
      </w:pPr>
    </w:p>
    <w:p w14:paraId="0D459DA7" w14:textId="77777777" w:rsidR="00F05658" w:rsidRPr="00F05658" w:rsidRDefault="00F05658" w:rsidP="00F05658">
      <w:pPr>
        <w:widowControl/>
        <w:autoSpaceDN w:val="0"/>
        <w:spacing w:after="0" w:line="240" w:lineRule="auto"/>
        <w:jc w:val="both"/>
        <w:rPr>
          <w:rFonts w:ascii="Times New Roman" w:hAnsi="Times New Roman" w:cs="Times New Roman"/>
          <w:color w:val="000000"/>
          <w:kern w:val="3"/>
          <w:sz w:val="24"/>
          <w:szCs w:val="24"/>
          <w:lang w:eastAsia="zh-CN" w:bidi="hi-IN"/>
        </w:rPr>
      </w:pPr>
    </w:p>
    <w:p w14:paraId="42BDCCCF" w14:textId="77777777" w:rsidR="00F05658" w:rsidRPr="00F05658" w:rsidRDefault="00F05658" w:rsidP="00F05658">
      <w:pPr>
        <w:widowControl/>
        <w:numPr>
          <w:ilvl w:val="0"/>
          <w:numId w:val="24"/>
        </w:numPr>
        <w:autoSpaceDN w:val="0"/>
        <w:spacing w:after="0" w:line="240" w:lineRule="auto"/>
        <w:ind w:left="709"/>
        <w:jc w:val="both"/>
        <w:rPr>
          <w:rFonts w:ascii="Times New Roman" w:hAnsi="Times New Roman" w:cs="Times New Roman"/>
          <w:color w:val="000000"/>
          <w:kern w:val="3"/>
          <w:sz w:val="24"/>
          <w:szCs w:val="24"/>
          <w:lang w:eastAsia="zh-CN" w:bidi="hi-IN"/>
        </w:rPr>
      </w:pPr>
      <w:r w:rsidRPr="00F05658">
        <w:rPr>
          <w:rFonts w:ascii="Times New Roman" w:hAnsi="Times New Roman" w:cs="Times New Roman"/>
          <w:color w:val="000000"/>
          <w:kern w:val="3"/>
          <w:sz w:val="24"/>
          <w:szCs w:val="24"/>
          <w:lang w:eastAsia="zh-CN" w:bidi="hi-IN"/>
        </w:rPr>
        <w:t>Wykonawca wnosi zabezpieczenie należytego wykonania umowy w wysokości 10% wynagrodzenia umownego netto, najpóźniej w dniu zawarcia umowy, w formie: wpłaty gotówki, dokonania przelewu, zabezpieczenia polisą, zabezpieczenia bankowego</w:t>
      </w:r>
    </w:p>
    <w:p w14:paraId="0667036F" w14:textId="77777777" w:rsidR="00F05658" w:rsidRPr="00F05658" w:rsidRDefault="00F05658" w:rsidP="00F05658">
      <w:pPr>
        <w:widowControl/>
        <w:numPr>
          <w:ilvl w:val="0"/>
          <w:numId w:val="24"/>
        </w:numPr>
        <w:autoSpaceDN w:val="0"/>
        <w:spacing w:after="0" w:line="240" w:lineRule="auto"/>
        <w:ind w:left="709"/>
        <w:jc w:val="both"/>
        <w:rPr>
          <w:rFonts w:ascii="Times New Roman" w:hAnsi="Times New Roman" w:cs="Times New Roman"/>
          <w:color w:val="000000"/>
          <w:kern w:val="3"/>
          <w:sz w:val="24"/>
          <w:szCs w:val="24"/>
          <w:lang w:eastAsia="zh-CN" w:bidi="hi-IN"/>
        </w:rPr>
      </w:pPr>
      <w:r w:rsidRPr="00F05658">
        <w:rPr>
          <w:rFonts w:ascii="Times New Roman" w:hAnsi="Times New Roman" w:cs="Times New Roman"/>
          <w:color w:val="000000"/>
          <w:kern w:val="3"/>
          <w:sz w:val="24"/>
          <w:szCs w:val="24"/>
          <w:lang w:eastAsia="zh-CN" w:bidi="hi-IN"/>
        </w:rPr>
        <w:t>Strony postanawiają, że część zabezpieczenia w wysokości 70% wynagrodzenia umownego netto, zostanie zwolniona w ciągu 14 dni po ostatecznym, bezusterkowym odbiorze, a pozostała część zabezpieczenia w wysokości 30% zostanie zwolniona w ciągu 14 dni po upływie okresu gwarancji i rękojmi.</w:t>
      </w:r>
    </w:p>
    <w:p w14:paraId="561EDE7E" w14:textId="77777777" w:rsidR="00F05658" w:rsidRDefault="00F05658" w:rsidP="00F05658">
      <w:pPr>
        <w:pStyle w:val="Standard"/>
        <w:widowControl w:val="0"/>
        <w:spacing w:after="0" w:line="240" w:lineRule="auto"/>
        <w:rPr>
          <w:rFonts w:ascii="Times New Roman" w:eastAsia="Andale Sans UI" w:hAnsi="Times New Roman" w:cs="Times New Roman"/>
          <w:b/>
          <w:bCs/>
          <w:sz w:val="24"/>
          <w:szCs w:val="24"/>
        </w:rPr>
      </w:pPr>
    </w:p>
    <w:p w14:paraId="34B81B64" w14:textId="5DE274BA"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w:t>
      </w:r>
      <w:r w:rsidR="0037063C" w:rsidRPr="000E615A">
        <w:rPr>
          <w:rFonts w:ascii="Times New Roman" w:eastAsia="Andale Sans UI" w:hAnsi="Times New Roman" w:cs="Times New Roman"/>
          <w:b/>
          <w:bCs/>
          <w:sz w:val="24"/>
          <w:szCs w:val="24"/>
        </w:rPr>
        <w:t xml:space="preserve"> </w:t>
      </w:r>
      <w:r w:rsidR="00F05658">
        <w:rPr>
          <w:rFonts w:ascii="Times New Roman" w:eastAsia="Andale Sans UI" w:hAnsi="Times New Roman" w:cs="Times New Roman"/>
          <w:b/>
          <w:bCs/>
          <w:sz w:val="24"/>
          <w:szCs w:val="24"/>
        </w:rPr>
        <w:t>7</w:t>
      </w:r>
    </w:p>
    <w:p w14:paraId="15FF8F4A"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Zapłata wynagrodzenia</w:t>
      </w:r>
    </w:p>
    <w:p w14:paraId="0828DA0F"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609A923B" w14:textId="28525E8C" w:rsidR="00D8787C" w:rsidRPr="00C402CC" w:rsidRDefault="00000000" w:rsidP="00DB6A92">
      <w:pPr>
        <w:pStyle w:val="Standard"/>
        <w:widowControl w:val="0"/>
        <w:numPr>
          <w:ilvl w:val="0"/>
          <w:numId w:val="2"/>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Wynagrodzenie za wykonanie przedmiotu umowy lub jego części regulowana będzie poleceniem przelewu w terminie 14 dni od daty otrzymania faktury, na konto Wykonawcy w </w:t>
      </w:r>
      <w:r w:rsidR="00C402CC">
        <w:rPr>
          <w:rFonts w:ascii="Times New Roman" w:eastAsia="Andale Sans UI" w:hAnsi="Times New Roman" w:cs="Times New Roman"/>
          <w:sz w:val="24"/>
          <w:szCs w:val="24"/>
        </w:rPr>
        <w:t>…………….. nr…………..</w:t>
      </w:r>
      <w:r w:rsidRPr="00C402CC">
        <w:rPr>
          <w:rFonts w:ascii="Times New Roman" w:eastAsia="Andale Sans UI" w:hAnsi="Times New Roman" w:cs="Times New Roman"/>
          <w:sz w:val="24"/>
          <w:szCs w:val="24"/>
        </w:rPr>
        <w:t>Zamawiający upoważnia Wykonawcę do wystawiania faktur VAT bez podpisu Zamawiającego.</w:t>
      </w:r>
    </w:p>
    <w:p w14:paraId="24E8CC0F" w14:textId="77777777" w:rsidR="00D8787C" w:rsidRPr="00E33EDE" w:rsidRDefault="00000000" w:rsidP="00DB6A92">
      <w:pPr>
        <w:pStyle w:val="Standard"/>
        <w:widowControl w:val="0"/>
        <w:numPr>
          <w:ilvl w:val="0"/>
          <w:numId w:val="2"/>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Wykonawcy przysługuje prawo rozliczania przedmiotu umowy etapami i wystawiania faktur częściowych za poszczególne etapy robót, tj:</w:t>
      </w:r>
    </w:p>
    <w:p w14:paraId="11E92123" w14:textId="4AC03B31" w:rsidR="00D8787C" w:rsidRPr="00E33EDE" w:rsidRDefault="00000000" w:rsidP="00C402CC">
      <w:pPr>
        <w:pStyle w:val="Standard"/>
        <w:widowControl w:val="0"/>
        <w:numPr>
          <w:ilvl w:val="0"/>
          <w:numId w:val="25"/>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za roboty opisane w  § 1 ust. 2 w </w:t>
      </w:r>
      <w:r w:rsidR="00A417F8" w:rsidRPr="00E33EDE">
        <w:rPr>
          <w:rFonts w:ascii="Times New Roman" w:eastAsia="Andale Sans UI" w:hAnsi="Times New Roman" w:cs="Times New Roman"/>
          <w:sz w:val="24"/>
          <w:szCs w:val="24"/>
        </w:rPr>
        <w:t>f)</w:t>
      </w:r>
      <w:r w:rsidRPr="00E33EDE">
        <w:rPr>
          <w:rFonts w:ascii="Times New Roman" w:eastAsia="Andale Sans UI" w:hAnsi="Times New Roman" w:cs="Times New Roman"/>
          <w:sz w:val="24"/>
          <w:szCs w:val="24"/>
        </w:rPr>
        <w:t xml:space="preserve"> umowy w ciągu 14 dni od daty jej wystawienia, w wysokości  </w:t>
      </w:r>
      <w:r w:rsidR="00423652" w:rsidRPr="00E33EDE">
        <w:rPr>
          <w:rFonts w:ascii="Times New Roman" w:eastAsia="Andale Sans UI" w:hAnsi="Times New Roman" w:cs="Times New Roman"/>
          <w:sz w:val="24"/>
          <w:szCs w:val="24"/>
        </w:rPr>
        <w:t>4</w:t>
      </w:r>
      <w:r w:rsidRPr="00E33EDE">
        <w:rPr>
          <w:rFonts w:ascii="Times New Roman" w:eastAsia="Andale Sans UI" w:hAnsi="Times New Roman" w:cs="Times New Roman"/>
          <w:sz w:val="24"/>
          <w:szCs w:val="24"/>
        </w:rPr>
        <w:t xml:space="preserve">0 % wartości całkowitego wynagrodzenia netto przewidzianego w umowie tj. </w:t>
      </w:r>
      <w:r w:rsidR="00A417F8"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w:t>
      </w:r>
      <w:r w:rsidR="00A417F8"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w:t>
      </w:r>
      <w:r w:rsidR="00A417F8"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zł netto;  </w:t>
      </w:r>
    </w:p>
    <w:p w14:paraId="37A8EC58" w14:textId="3221C32A" w:rsidR="00D8787C" w:rsidRPr="00E33EDE" w:rsidRDefault="00000000" w:rsidP="00C402CC">
      <w:pPr>
        <w:pStyle w:val="Standard"/>
        <w:widowControl w:val="0"/>
        <w:numPr>
          <w:ilvl w:val="0"/>
          <w:numId w:val="25"/>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 roboty opisane</w:t>
      </w:r>
      <w:r w:rsidR="00A417F8" w:rsidRPr="00E33EDE">
        <w:rPr>
          <w:rFonts w:ascii="Times New Roman" w:eastAsia="Andale Sans UI" w:hAnsi="Times New Roman" w:cs="Times New Roman"/>
          <w:sz w:val="24"/>
          <w:szCs w:val="24"/>
        </w:rPr>
        <w:t xml:space="preserve"> w pozostałych punktach</w:t>
      </w:r>
      <w:r w:rsidRPr="00E33EDE">
        <w:rPr>
          <w:rFonts w:ascii="Times New Roman" w:eastAsia="Andale Sans UI" w:hAnsi="Times New Roman" w:cs="Times New Roman"/>
          <w:sz w:val="24"/>
          <w:szCs w:val="24"/>
        </w:rPr>
        <w:t xml:space="preserve">  § 1 ust. 2 umowy w ciągu 14 dni od daty jej wystawienia, w wysokości  </w:t>
      </w:r>
      <w:r w:rsidR="00E33EDE" w:rsidRPr="00E33EDE">
        <w:rPr>
          <w:rFonts w:ascii="Times New Roman" w:eastAsia="Andale Sans UI" w:hAnsi="Times New Roman" w:cs="Times New Roman"/>
          <w:sz w:val="24"/>
          <w:szCs w:val="24"/>
        </w:rPr>
        <w:t>6</w:t>
      </w:r>
      <w:r w:rsidRPr="00E33EDE">
        <w:rPr>
          <w:rFonts w:ascii="Times New Roman" w:eastAsia="Andale Sans UI" w:hAnsi="Times New Roman" w:cs="Times New Roman"/>
          <w:sz w:val="24"/>
          <w:szCs w:val="24"/>
        </w:rPr>
        <w:t xml:space="preserve">0 % wartości całkowitego wynagrodzenia netto przewidzianego w umowie tj. </w:t>
      </w:r>
      <w:r w:rsidR="00E33EDE"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zł netto</w:t>
      </w:r>
      <w:r w:rsidR="00E33EDE" w:rsidRPr="00E33EDE">
        <w:rPr>
          <w:rFonts w:ascii="Times New Roman" w:eastAsia="Andale Sans UI" w:hAnsi="Times New Roman" w:cs="Times New Roman"/>
          <w:sz w:val="24"/>
          <w:szCs w:val="24"/>
        </w:rPr>
        <w:t>.</w:t>
      </w:r>
    </w:p>
    <w:p w14:paraId="667FC163" w14:textId="6D08C907" w:rsidR="00D8787C" w:rsidRPr="00E33EDE" w:rsidRDefault="00000000" w:rsidP="00C402CC">
      <w:pPr>
        <w:pStyle w:val="Standard"/>
        <w:widowControl w:val="0"/>
        <w:numPr>
          <w:ilvl w:val="0"/>
          <w:numId w:val="25"/>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color w:val="000000"/>
          <w:sz w:val="24"/>
          <w:szCs w:val="24"/>
        </w:rPr>
        <w:t>warunkiem zapłaty wynagrodzenia jest dokonanie bezusterkowego odbioru stwierdzonego protokołem odbioru ustalającego wysokość wynagrodzenia jakie będzie podlegało wypłacie proporcjonalnie do wykonanych prac.</w:t>
      </w:r>
    </w:p>
    <w:p w14:paraId="4E2ACF80" w14:textId="53E9D394" w:rsidR="00D8787C" w:rsidRPr="00E33EDE" w:rsidRDefault="00000000" w:rsidP="00DB6A92">
      <w:pPr>
        <w:pStyle w:val="Standard"/>
        <w:widowControl w:val="0"/>
        <w:numPr>
          <w:ilvl w:val="0"/>
          <w:numId w:val="2"/>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Wykonawca przeniesie na Zamawiającego prawo własności w tym przekaże niezbędną dokumentację z związaną z prawem własności. Wykonawca złoży pisemne oświadczenie o przeniesieniu na Zamawiającego prawa własności dźwigów i podzespołów do ich montażu.</w:t>
      </w:r>
    </w:p>
    <w:p w14:paraId="5B6747DA" w14:textId="77777777" w:rsidR="00D8787C" w:rsidRPr="00E33EDE" w:rsidRDefault="00000000" w:rsidP="00DB6A92">
      <w:pPr>
        <w:pStyle w:val="Standard"/>
        <w:widowControl w:val="0"/>
        <w:numPr>
          <w:ilvl w:val="0"/>
          <w:numId w:val="2"/>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 przypadku powstania zaległości w zapłacie za wykonanie przedmiotu umowy lub jego zafakturowanej części ponad 60 dni, Wykonawca  ma prawo unieważnić i wycofać  Deklarację Zgodności i wyłączyć dźwig z eksploatacji.</w:t>
      </w:r>
    </w:p>
    <w:p w14:paraId="243C54AF" w14:textId="77777777" w:rsidR="00D8787C" w:rsidRPr="00E33EDE" w:rsidRDefault="00000000" w:rsidP="00DB6A92">
      <w:pPr>
        <w:pStyle w:val="Standard"/>
        <w:widowControl w:val="0"/>
        <w:numPr>
          <w:ilvl w:val="0"/>
          <w:numId w:val="2"/>
        </w:numPr>
        <w:spacing w:after="12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Zamawiający oświadcza, że posiada zabezpieczone środki finansowe pozwalające na zapłatę całości wynagrodzenia Wykonawcy przewidzianego w umowie.</w:t>
      </w:r>
    </w:p>
    <w:p w14:paraId="398972ED" w14:textId="77777777" w:rsidR="00D8787C" w:rsidRPr="00E33EDE" w:rsidRDefault="00D8787C" w:rsidP="00DB6A92">
      <w:pPr>
        <w:pStyle w:val="Standard"/>
        <w:widowControl w:val="0"/>
        <w:tabs>
          <w:tab w:val="left" w:pos="794"/>
        </w:tabs>
        <w:spacing w:after="0" w:line="240" w:lineRule="auto"/>
        <w:jc w:val="both"/>
        <w:rPr>
          <w:rFonts w:ascii="Times New Roman" w:eastAsia="Andale Sans UI" w:hAnsi="Times New Roman" w:cs="Times New Roman"/>
          <w:sz w:val="24"/>
          <w:szCs w:val="24"/>
        </w:rPr>
      </w:pPr>
    </w:p>
    <w:p w14:paraId="690AAE29" w14:textId="76E2F5E8"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w:t>
      </w:r>
      <w:r w:rsidR="0037063C" w:rsidRPr="000E615A">
        <w:rPr>
          <w:rFonts w:ascii="Times New Roman" w:eastAsia="Andale Sans UI" w:hAnsi="Times New Roman" w:cs="Times New Roman"/>
          <w:b/>
          <w:bCs/>
          <w:sz w:val="24"/>
          <w:szCs w:val="24"/>
        </w:rPr>
        <w:t xml:space="preserve"> </w:t>
      </w:r>
      <w:r w:rsidR="00F05658">
        <w:rPr>
          <w:rFonts w:ascii="Times New Roman" w:eastAsia="Andale Sans UI" w:hAnsi="Times New Roman" w:cs="Times New Roman"/>
          <w:b/>
          <w:bCs/>
          <w:sz w:val="24"/>
          <w:szCs w:val="24"/>
        </w:rPr>
        <w:t>8</w:t>
      </w:r>
    </w:p>
    <w:p w14:paraId="59C84059"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lastRenderedPageBreak/>
        <w:t>Kary umowne</w:t>
      </w:r>
    </w:p>
    <w:p w14:paraId="72596DEC"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6BDADD89" w14:textId="77777777" w:rsidR="00D8787C" w:rsidRPr="00E33EDE" w:rsidRDefault="00000000" w:rsidP="00DB6A92">
      <w:pPr>
        <w:pStyle w:val="Standard"/>
        <w:widowControl w:val="0"/>
        <w:numPr>
          <w:ilvl w:val="0"/>
          <w:numId w:val="7"/>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Zamawiający zobowiązuje się zapłacić Wykonawcy karę umowną w wysokości 10% wartości łącznego wynagrodzenia netto przewidzianego w umowie w razie odstąpienia od umowy z przyczyn zawinionych przez Zamawiającego.</w:t>
      </w:r>
    </w:p>
    <w:p w14:paraId="4671B2B3" w14:textId="77777777" w:rsidR="00D8787C" w:rsidRPr="00E33EDE" w:rsidRDefault="00000000" w:rsidP="00DB6A92">
      <w:pPr>
        <w:pStyle w:val="Standard"/>
        <w:widowControl w:val="0"/>
        <w:numPr>
          <w:ilvl w:val="0"/>
          <w:numId w:val="7"/>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Wykonawca  zobowiązuje się zapłacić Zamawiającemu karę umowną:</w:t>
      </w:r>
    </w:p>
    <w:p w14:paraId="4CA1DF21" w14:textId="77777777" w:rsidR="0048670C" w:rsidRPr="00E33EDE" w:rsidRDefault="00000000" w:rsidP="00DB6A92">
      <w:pPr>
        <w:pStyle w:val="Standard"/>
        <w:widowControl w:val="0"/>
        <w:numPr>
          <w:ilvl w:val="0"/>
          <w:numId w:val="12"/>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 wysokości 10%  łącznego wynagrodzenia netto przewidzianego w umowie w razie odstąpienia od umowy z przyczyn zawinionych przez Wykonawcę,</w:t>
      </w:r>
      <w:r w:rsidR="0048670C" w:rsidRPr="00E33EDE">
        <w:rPr>
          <w:rFonts w:ascii="Times New Roman" w:eastAsia="Andale Sans UI" w:hAnsi="Times New Roman" w:cs="Times New Roman"/>
          <w:sz w:val="24"/>
          <w:szCs w:val="24"/>
        </w:rPr>
        <w:t xml:space="preserve"> </w:t>
      </w:r>
    </w:p>
    <w:p w14:paraId="1CCFF7E5" w14:textId="42BF02E7" w:rsidR="0048670C" w:rsidRPr="00E33EDE" w:rsidRDefault="00000000" w:rsidP="00DB6A92">
      <w:pPr>
        <w:pStyle w:val="Standard"/>
        <w:widowControl w:val="0"/>
        <w:numPr>
          <w:ilvl w:val="0"/>
          <w:numId w:val="12"/>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 wysokości 0,</w:t>
      </w:r>
      <w:r w:rsidR="0048670C" w:rsidRPr="00E33EDE">
        <w:rPr>
          <w:rFonts w:ascii="Times New Roman" w:eastAsia="Andale Sans UI" w:hAnsi="Times New Roman" w:cs="Times New Roman"/>
          <w:sz w:val="24"/>
          <w:szCs w:val="24"/>
        </w:rPr>
        <w:t>2</w:t>
      </w:r>
      <w:r w:rsidRPr="00E33EDE">
        <w:rPr>
          <w:rFonts w:ascii="Times New Roman" w:eastAsia="Andale Sans UI" w:hAnsi="Times New Roman" w:cs="Times New Roman"/>
          <w:sz w:val="24"/>
          <w:szCs w:val="24"/>
        </w:rPr>
        <w:t>% wartości łącznego wynagrodzenia netto przewidzianego w umowie za każdy dzień zawinionego przez Wykonawcę opóźnienia w realizacji umowy</w:t>
      </w:r>
      <w:r w:rsidR="0048670C" w:rsidRPr="00E33EDE">
        <w:rPr>
          <w:rFonts w:ascii="Times New Roman" w:eastAsia="Andale Sans UI" w:hAnsi="Times New Roman" w:cs="Times New Roman"/>
          <w:sz w:val="24"/>
          <w:szCs w:val="24"/>
        </w:rPr>
        <w:t>,</w:t>
      </w:r>
    </w:p>
    <w:p w14:paraId="437DD32A" w14:textId="7994B39A" w:rsidR="00357FCA" w:rsidRPr="00E33EDE" w:rsidRDefault="00357FCA" w:rsidP="00DB6A92">
      <w:pPr>
        <w:pStyle w:val="Standard"/>
        <w:widowControl w:val="0"/>
        <w:numPr>
          <w:ilvl w:val="0"/>
          <w:numId w:val="12"/>
        </w:numPr>
        <w:spacing w:after="0" w:line="240" w:lineRule="auto"/>
        <w:jc w:val="both"/>
        <w:rPr>
          <w:rFonts w:ascii="Times New Roman" w:eastAsia="Andale Sans UI" w:hAnsi="Times New Roman" w:cs="Times New Roman"/>
          <w:sz w:val="24"/>
          <w:szCs w:val="24"/>
        </w:rPr>
      </w:pPr>
      <w:r w:rsidRPr="00E33EDE">
        <w:rPr>
          <w:rFonts w:ascii="Times New Roman" w:hAnsi="Times New Roman" w:cs="Times New Roman"/>
          <w:sz w:val="24"/>
          <w:szCs w:val="24"/>
        </w:rPr>
        <w:t xml:space="preserve">w przypadku opóźnienia w usunięciu wad i usterek stwierdzonych przy odbiorze końcowym, </w:t>
      </w:r>
      <w:bookmarkStart w:id="0" w:name="_Hlk206579964"/>
      <w:r w:rsidRPr="00E33EDE">
        <w:rPr>
          <w:rFonts w:ascii="Times New Roman" w:hAnsi="Times New Roman" w:cs="Times New Roman"/>
          <w:sz w:val="24"/>
          <w:szCs w:val="24"/>
        </w:rPr>
        <w:t xml:space="preserve">Wykonawca zapłaci karę umowną </w:t>
      </w:r>
      <w:bookmarkEnd w:id="0"/>
      <w:r w:rsidRPr="00E33EDE">
        <w:rPr>
          <w:rFonts w:ascii="Times New Roman" w:hAnsi="Times New Roman" w:cs="Times New Roman"/>
          <w:sz w:val="24"/>
          <w:szCs w:val="24"/>
        </w:rPr>
        <w:t xml:space="preserve">w wysokości 0,2% zł wynagrodzenia netto za każdy dzień opóźnienia, liczony od dnia wyznaczonego przez Zamawiającego na usunięcie wad, </w:t>
      </w:r>
    </w:p>
    <w:p w14:paraId="4D1AD17E" w14:textId="60583E2E" w:rsidR="00357FCA" w:rsidRPr="00E33EDE" w:rsidRDefault="00357FCA" w:rsidP="00DB6A92">
      <w:pPr>
        <w:pStyle w:val="Standard"/>
        <w:widowControl w:val="0"/>
        <w:numPr>
          <w:ilvl w:val="0"/>
          <w:numId w:val="12"/>
        </w:numPr>
        <w:spacing w:after="0" w:line="240" w:lineRule="auto"/>
        <w:jc w:val="both"/>
        <w:rPr>
          <w:rFonts w:ascii="Times New Roman" w:eastAsia="Andale Sans UI" w:hAnsi="Times New Roman" w:cs="Times New Roman"/>
          <w:sz w:val="24"/>
          <w:szCs w:val="24"/>
        </w:rPr>
      </w:pPr>
      <w:r w:rsidRPr="00E33EDE">
        <w:rPr>
          <w:rFonts w:ascii="Times New Roman" w:hAnsi="Times New Roman" w:cs="Times New Roman"/>
          <w:sz w:val="24"/>
          <w:szCs w:val="24"/>
        </w:rPr>
        <w:t xml:space="preserve">w przypadku braku codziennego sprzątania na koniec dnia, Wykonawca zapłaci karę umowną w wysokości 0,1% </w:t>
      </w:r>
      <w:r w:rsidRPr="00E33EDE">
        <w:rPr>
          <w:rFonts w:ascii="Times New Roman" w:eastAsia="Andale Sans UI" w:hAnsi="Times New Roman" w:cs="Times New Roman"/>
          <w:sz w:val="24"/>
          <w:szCs w:val="24"/>
        </w:rPr>
        <w:t>wynagrodzenia netto przewidzianego w umowie,</w:t>
      </w:r>
    </w:p>
    <w:p w14:paraId="18E3A372" w14:textId="5F209199" w:rsidR="00357FCA" w:rsidRPr="00E33EDE" w:rsidRDefault="00357FCA" w:rsidP="00DB6A92">
      <w:pPr>
        <w:pStyle w:val="Standard"/>
        <w:widowControl w:val="0"/>
        <w:numPr>
          <w:ilvl w:val="0"/>
          <w:numId w:val="12"/>
        </w:numPr>
        <w:spacing w:after="0" w:line="240" w:lineRule="auto"/>
        <w:jc w:val="both"/>
        <w:rPr>
          <w:rFonts w:ascii="Times New Roman" w:eastAsia="Andale Sans UI" w:hAnsi="Times New Roman" w:cs="Times New Roman"/>
          <w:sz w:val="24"/>
          <w:szCs w:val="24"/>
        </w:rPr>
      </w:pPr>
      <w:r w:rsidRPr="00E33EDE">
        <w:rPr>
          <w:rFonts w:ascii="Times New Roman" w:hAnsi="Times New Roman" w:cs="Times New Roman"/>
          <w:sz w:val="24"/>
          <w:szCs w:val="24"/>
        </w:rPr>
        <w:t>w przypadku braku wykonaniu gruntownego posprzątania klatek schodowych po zakończonych pracach Wykonawca zapłaci karę umowną w wysokości 3 000 zł netto.</w:t>
      </w:r>
    </w:p>
    <w:p w14:paraId="702E3CC2" w14:textId="57D52132" w:rsidR="00357FCA" w:rsidRPr="00E33EDE" w:rsidRDefault="00357FCA" w:rsidP="00DB6A92">
      <w:pPr>
        <w:numPr>
          <w:ilvl w:val="0"/>
          <w:numId w:val="7"/>
        </w:numPr>
        <w:tabs>
          <w:tab w:val="left" w:pos="0"/>
          <w:tab w:val="left" w:pos="360"/>
        </w:tabs>
        <w:suppressAutoHyphens w:val="0"/>
        <w:spacing w:before="120" w:after="120" w:line="240" w:lineRule="auto"/>
        <w:jc w:val="both"/>
        <w:textAlignment w:val="auto"/>
        <w:rPr>
          <w:rFonts w:ascii="Times New Roman" w:hAnsi="Times New Roman" w:cs="Times New Roman"/>
          <w:color w:val="000000"/>
          <w:sz w:val="24"/>
          <w:szCs w:val="24"/>
        </w:rPr>
      </w:pPr>
      <w:r w:rsidRPr="00E33EDE">
        <w:rPr>
          <w:rFonts w:ascii="Times New Roman" w:hAnsi="Times New Roman" w:cs="Times New Roman"/>
          <w:color w:val="000000"/>
          <w:sz w:val="24"/>
          <w:szCs w:val="24"/>
        </w:rPr>
        <w:t>Jeżeli kary umowne nie pokryją poniesionej szkody, Zamawiający zastrzega sobie prawo do dochodzenia odszkodowania uzupełniającego na zasadach określonych w art. 471 Kodeksu Cywilnego do wysokości poniesionej szkody.</w:t>
      </w:r>
    </w:p>
    <w:p w14:paraId="38DDDC95" w14:textId="77777777" w:rsidR="00357FCA" w:rsidRPr="00E33EDE" w:rsidRDefault="00357FCA" w:rsidP="00DB6A92">
      <w:pPr>
        <w:numPr>
          <w:ilvl w:val="0"/>
          <w:numId w:val="7"/>
        </w:numPr>
        <w:tabs>
          <w:tab w:val="left" w:pos="0"/>
          <w:tab w:val="left" w:pos="360"/>
        </w:tabs>
        <w:suppressAutoHyphens w:val="0"/>
        <w:spacing w:before="120" w:after="120" w:line="240" w:lineRule="auto"/>
        <w:jc w:val="both"/>
        <w:textAlignment w:val="auto"/>
        <w:rPr>
          <w:rFonts w:ascii="Times New Roman" w:hAnsi="Times New Roman" w:cs="Times New Roman"/>
          <w:color w:val="000000"/>
          <w:sz w:val="24"/>
          <w:szCs w:val="24"/>
        </w:rPr>
      </w:pPr>
      <w:r w:rsidRPr="00E33EDE">
        <w:rPr>
          <w:rFonts w:ascii="Times New Roman" w:hAnsi="Times New Roman" w:cs="Times New Roman"/>
          <w:color w:val="000000"/>
          <w:sz w:val="24"/>
          <w:szCs w:val="24"/>
        </w:rPr>
        <w:t>Spowodowane przez siebie ewentualne szkody Wykonawca usunie na własny koszt.</w:t>
      </w:r>
    </w:p>
    <w:p w14:paraId="32640E94" w14:textId="77777777" w:rsidR="00357FCA" w:rsidRPr="00E33EDE" w:rsidRDefault="00357FCA" w:rsidP="00DB6A92">
      <w:pPr>
        <w:numPr>
          <w:ilvl w:val="0"/>
          <w:numId w:val="7"/>
        </w:numPr>
        <w:tabs>
          <w:tab w:val="left" w:pos="0"/>
          <w:tab w:val="left" w:pos="360"/>
        </w:tabs>
        <w:suppressAutoHyphens w:val="0"/>
        <w:spacing w:before="120" w:after="120" w:line="240" w:lineRule="auto"/>
        <w:jc w:val="both"/>
        <w:textAlignment w:val="auto"/>
        <w:rPr>
          <w:rFonts w:ascii="Times New Roman" w:hAnsi="Times New Roman" w:cs="Times New Roman"/>
          <w:color w:val="000000"/>
          <w:sz w:val="24"/>
          <w:szCs w:val="24"/>
        </w:rPr>
      </w:pPr>
      <w:r w:rsidRPr="00E33EDE">
        <w:rPr>
          <w:rFonts w:ascii="Times New Roman" w:hAnsi="Times New Roman" w:cs="Times New Roman"/>
          <w:color w:val="000000"/>
          <w:sz w:val="24"/>
          <w:szCs w:val="24"/>
        </w:rPr>
        <w:t xml:space="preserve">Kary umowne mogą być potrącone z wynagrodzenia Wykonawcy, na co Wykonawca wyraża zgodę. </w:t>
      </w:r>
    </w:p>
    <w:p w14:paraId="4390246C" w14:textId="77777777" w:rsidR="00357FCA" w:rsidRPr="00E33EDE" w:rsidRDefault="00357FCA" w:rsidP="00DB6A92">
      <w:pPr>
        <w:numPr>
          <w:ilvl w:val="0"/>
          <w:numId w:val="7"/>
        </w:numPr>
        <w:tabs>
          <w:tab w:val="left" w:pos="0"/>
          <w:tab w:val="left" w:pos="360"/>
        </w:tabs>
        <w:suppressAutoHyphens w:val="0"/>
        <w:spacing w:before="120" w:after="120" w:line="240" w:lineRule="auto"/>
        <w:jc w:val="both"/>
        <w:textAlignment w:val="auto"/>
        <w:rPr>
          <w:rFonts w:ascii="Times New Roman" w:hAnsi="Times New Roman" w:cs="Times New Roman"/>
          <w:color w:val="000000"/>
          <w:sz w:val="24"/>
          <w:szCs w:val="24"/>
        </w:rPr>
      </w:pPr>
      <w:r w:rsidRPr="00E33EDE">
        <w:rPr>
          <w:rFonts w:ascii="Times New Roman" w:hAnsi="Times New Roman" w:cs="Times New Roman"/>
          <w:color w:val="000000"/>
          <w:sz w:val="24"/>
          <w:szCs w:val="24"/>
        </w:rPr>
        <w:t xml:space="preserve">Kary umowne są od siebie niezależne i podlegają kumulacji. Suma kar umownych nie może przekroczyć 20% łącznej wartości brutto umowy określonej w </w:t>
      </w:r>
      <w:r w:rsidRPr="00E33EDE">
        <w:rPr>
          <w:rFonts w:ascii="Times New Roman" w:hAnsi="Times New Roman" w:cs="Times New Roman"/>
          <w:color w:val="000000"/>
          <w:kern w:val="24"/>
          <w:sz w:val="24"/>
          <w:szCs w:val="24"/>
        </w:rPr>
        <w:sym w:font="Times New Roman" w:char="00A7"/>
      </w:r>
      <w:r w:rsidRPr="00E33EDE">
        <w:rPr>
          <w:rFonts w:ascii="Times New Roman" w:hAnsi="Times New Roman" w:cs="Times New Roman"/>
          <w:color w:val="000000"/>
          <w:kern w:val="24"/>
          <w:sz w:val="24"/>
          <w:szCs w:val="24"/>
        </w:rPr>
        <w:t xml:space="preserve"> 7  ust. 1 umowy</w:t>
      </w:r>
      <w:r w:rsidRPr="00E33EDE">
        <w:rPr>
          <w:rFonts w:ascii="Times New Roman" w:hAnsi="Times New Roman" w:cs="Times New Roman"/>
          <w:color w:val="000000"/>
          <w:sz w:val="24"/>
          <w:szCs w:val="24"/>
        </w:rPr>
        <w:t>. Naliczenie kary umownej nie zwalnia Wykonawcy od realizacji obowiązków wynikających z umowy.</w:t>
      </w:r>
    </w:p>
    <w:p w14:paraId="76764823" w14:textId="290B458B" w:rsidR="0048670C" w:rsidRPr="00E33EDE" w:rsidRDefault="00357FCA" w:rsidP="00DB6A92">
      <w:pPr>
        <w:numPr>
          <w:ilvl w:val="0"/>
          <w:numId w:val="7"/>
        </w:numPr>
        <w:tabs>
          <w:tab w:val="left" w:pos="0"/>
          <w:tab w:val="left" w:pos="360"/>
        </w:tabs>
        <w:suppressAutoHyphens w:val="0"/>
        <w:spacing w:before="120" w:after="120" w:line="240" w:lineRule="auto"/>
        <w:jc w:val="both"/>
        <w:textAlignment w:val="auto"/>
        <w:rPr>
          <w:rFonts w:ascii="Times New Roman" w:hAnsi="Times New Roman" w:cs="Times New Roman"/>
          <w:color w:val="000000"/>
          <w:sz w:val="24"/>
          <w:szCs w:val="24"/>
        </w:rPr>
      </w:pPr>
      <w:r w:rsidRPr="00E33EDE">
        <w:rPr>
          <w:rFonts w:ascii="Times New Roman" w:hAnsi="Times New Roman" w:cs="Times New Roman"/>
          <w:color w:val="000000"/>
          <w:sz w:val="24"/>
          <w:szCs w:val="24"/>
        </w:rPr>
        <w:t xml:space="preserve">Strony nie ponoszą odpowiedzialności z tytułu niewykonania, nienależytego wykonania zobowiązań umownych jeżeli niewykonanie, nienależyte wykonanie stanowi następstwo sił wyższych. </w:t>
      </w:r>
      <w:r w:rsidRPr="00E33EDE">
        <w:rPr>
          <w:rFonts w:ascii="Times New Roman" w:eastAsia="Andale Sans UI" w:hAnsi="Times New Roman" w:cs="Times New Roman"/>
          <w:sz w:val="24"/>
          <w:szCs w:val="24"/>
        </w:rPr>
        <w:t xml:space="preserve"> </w:t>
      </w:r>
    </w:p>
    <w:p w14:paraId="31B16890"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7E052EF4" w14:textId="4600C812"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 </w:t>
      </w:r>
      <w:r w:rsidR="00F05658">
        <w:rPr>
          <w:rFonts w:ascii="Times New Roman" w:eastAsia="Andale Sans UI" w:hAnsi="Times New Roman" w:cs="Times New Roman"/>
          <w:b/>
          <w:bCs/>
          <w:sz w:val="24"/>
          <w:szCs w:val="24"/>
        </w:rPr>
        <w:t>9</w:t>
      </w:r>
    </w:p>
    <w:p w14:paraId="27E75442"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Gwarancja</w:t>
      </w:r>
    </w:p>
    <w:p w14:paraId="70982723"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18226EA4" w14:textId="6AB38D7F" w:rsidR="00D8787C" w:rsidRPr="00E33EDE" w:rsidRDefault="00000000" w:rsidP="00DB6A92">
      <w:pPr>
        <w:pStyle w:val="Standard"/>
        <w:widowControl w:val="0"/>
        <w:numPr>
          <w:ilvl w:val="0"/>
          <w:numId w:val="8"/>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Wykonawca  udziela </w:t>
      </w:r>
      <w:r w:rsidR="00E33EDE" w:rsidRPr="00E33EDE">
        <w:rPr>
          <w:rFonts w:ascii="Times New Roman" w:eastAsia="Andale Sans UI" w:hAnsi="Times New Roman" w:cs="Times New Roman"/>
          <w:sz w:val="24"/>
          <w:szCs w:val="24"/>
        </w:rPr>
        <w:t xml:space="preserve">           </w:t>
      </w:r>
      <w:r w:rsidRPr="00E33EDE">
        <w:rPr>
          <w:rFonts w:ascii="Times New Roman" w:eastAsia="Andale Sans UI" w:hAnsi="Times New Roman" w:cs="Times New Roman"/>
          <w:sz w:val="24"/>
          <w:szCs w:val="24"/>
        </w:rPr>
        <w:t xml:space="preserve"> miesięcznej gwarancji na zamontowane przez niego urządzenia dźwigowe. </w:t>
      </w:r>
    </w:p>
    <w:p w14:paraId="7BFB460B" w14:textId="77777777" w:rsidR="00D8787C" w:rsidRPr="00E33EDE" w:rsidRDefault="00000000" w:rsidP="00DB6A92">
      <w:pPr>
        <w:pStyle w:val="Standard"/>
        <w:widowControl w:val="0"/>
        <w:numPr>
          <w:ilvl w:val="0"/>
          <w:numId w:val="8"/>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Termin gwarancji rozpoczyna bieg od dnia oceny zgodności dokonanej przez Jednostkę Notyfikowaną  UDT, nie później jednak niż 1 miesiąc po zamontowaniu dźwigu w szybie windy. </w:t>
      </w:r>
    </w:p>
    <w:p w14:paraId="71BB043C" w14:textId="77777777" w:rsidR="00D8787C" w:rsidRPr="00E33EDE" w:rsidRDefault="00000000" w:rsidP="00DB6A92">
      <w:pPr>
        <w:pStyle w:val="Standard"/>
        <w:widowControl w:val="0"/>
        <w:numPr>
          <w:ilvl w:val="0"/>
          <w:numId w:val="8"/>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Warunkiem uruchomienia gwarancji jest zapłata całości wynagrodzenia za wykonanie przedmiotu umowy. Do czasu zapłaty całości wynagrodzenia, naprawy urządzeń będą usługą płatną na odrębne zlecenia Zamawiającego lub Właściciela.</w:t>
      </w:r>
    </w:p>
    <w:p w14:paraId="2E9E75E6" w14:textId="77777777" w:rsidR="00D8787C" w:rsidRPr="00E33EDE" w:rsidRDefault="00000000" w:rsidP="00DB6A92">
      <w:pPr>
        <w:pStyle w:val="Standard"/>
        <w:widowControl w:val="0"/>
        <w:numPr>
          <w:ilvl w:val="0"/>
          <w:numId w:val="8"/>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Gwarancji nie podlegają elementy i podzespoły uszkodzone w wyniku normalnego zużycia, eksploatowania niezgodnego z instrukcją użytkowania i szkody spowodowane interwencją osób trzecich bez zezwolenia Wykonawcy, a także uszkodzenia powstałe w następstwie dewastacji lub kradzieży.</w:t>
      </w:r>
    </w:p>
    <w:p w14:paraId="101DB506" w14:textId="77777777" w:rsidR="00D8787C" w:rsidRPr="00E33EDE" w:rsidRDefault="00000000" w:rsidP="00DB6A92">
      <w:pPr>
        <w:pStyle w:val="Standard"/>
        <w:widowControl w:val="0"/>
        <w:numPr>
          <w:ilvl w:val="0"/>
          <w:numId w:val="8"/>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Po włączeniu urządzeń dźwigowych do eksploatacji wszelkie zmiany w jego konstrukcji i wyposażeniu muszą być wcześniej bezwzględnie uzgadniane z Wykonawcą.</w:t>
      </w:r>
    </w:p>
    <w:p w14:paraId="5EB6710F"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181C2A0A" w14:textId="77777777" w:rsidR="00D8787C" w:rsidRPr="00E33EDE" w:rsidRDefault="00D8787C" w:rsidP="00DB6A92">
      <w:pPr>
        <w:pStyle w:val="Standard"/>
        <w:widowControl w:val="0"/>
        <w:spacing w:after="0" w:line="240" w:lineRule="auto"/>
        <w:jc w:val="center"/>
        <w:rPr>
          <w:rFonts w:ascii="Times New Roman" w:eastAsia="Andale Sans UI" w:hAnsi="Times New Roman" w:cs="Times New Roman"/>
          <w:sz w:val="24"/>
          <w:szCs w:val="24"/>
        </w:rPr>
      </w:pPr>
    </w:p>
    <w:p w14:paraId="0B857018" w14:textId="4A36A279"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 </w:t>
      </w:r>
      <w:r w:rsidR="00F05658">
        <w:rPr>
          <w:rFonts w:ascii="Times New Roman" w:eastAsia="Andale Sans UI" w:hAnsi="Times New Roman" w:cs="Times New Roman"/>
          <w:b/>
          <w:bCs/>
          <w:sz w:val="24"/>
          <w:szCs w:val="24"/>
        </w:rPr>
        <w:t>10</w:t>
      </w:r>
    </w:p>
    <w:p w14:paraId="1929ED83"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lastRenderedPageBreak/>
        <w:t>Serwis</w:t>
      </w:r>
    </w:p>
    <w:p w14:paraId="7889752E" w14:textId="77777777" w:rsidR="00D8787C" w:rsidRPr="000E615A" w:rsidRDefault="00D8787C" w:rsidP="00DB6A92">
      <w:pPr>
        <w:pStyle w:val="Standard"/>
        <w:widowControl w:val="0"/>
        <w:spacing w:after="0" w:line="240" w:lineRule="auto"/>
        <w:jc w:val="both"/>
        <w:rPr>
          <w:rFonts w:ascii="Times New Roman" w:eastAsia="Andale Sans UI" w:hAnsi="Times New Roman" w:cs="Times New Roman"/>
          <w:b/>
          <w:bCs/>
          <w:sz w:val="24"/>
          <w:szCs w:val="24"/>
        </w:rPr>
      </w:pPr>
    </w:p>
    <w:p w14:paraId="4C616790" w14:textId="77777777" w:rsidR="00D8787C" w:rsidRPr="00E33EDE" w:rsidRDefault="00000000" w:rsidP="00DB6A92">
      <w:pPr>
        <w:pStyle w:val="Standard"/>
        <w:widowControl w:val="0"/>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Wykonawca po zakończeniu realizacji przedmiotu umowy zapewnia serwis gwarancyjny, a także odpłatną obsługę konserwacyjną na podstawie odrębnej umowy zawartej z Zamawiającym.</w:t>
      </w:r>
    </w:p>
    <w:p w14:paraId="4FCED0E9" w14:textId="77777777" w:rsidR="00D8787C" w:rsidRPr="00E33EDE" w:rsidRDefault="00D8787C" w:rsidP="00DB6A92">
      <w:pPr>
        <w:pStyle w:val="Standard"/>
        <w:widowControl w:val="0"/>
        <w:spacing w:after="0" w:line="240" w:lineRule="auto"/>
        <w:jc w:val="both"/>
        <w:rPr>
          <w:rFonts w:ascii="Times New Roman" w:eastAsia="Andale Sans UI" w:hAnsi="Times New Roman" w:cs="Times New Roman"/>
          <w:sz w:val="24"/>
          <w:szCs w:val="24"/>
        </w:rPr>
      </w:pPr>
    </w:p>
    <w:p w14:paraId="3C3A3D2F" w14:textId="21786F65" w:rsidR="0048670C" w:rsidRPr="000E615A" w:rsidRDefault="0048670C"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xml:space="preserve">§ </w:t>
      </w:r>
      <w:r w:rsidR="00F05658">
        <w:rPr>
          <w:rFonts w:ascii="Times New Roman" w:eastAsia="Andale Sans UI" w:hAnsi="Times New Roman" w:cs="Times New Roman"/>
          <w:b/>
          <w:bCs/>
          <w:sz w:val="24"/>
          <w:szCs w:val="24"/>
        </w:rPr>
        <w:t>11</w:t>
      </w:r>
    </w:p>
    <w:p w14:paraId="62A046B9" w14:textId="2109C394" w:rsidR="0048670C" w:rsidRPr="000E615A" w:rsidRDefault="0048670C"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Zmiany umowy</w:t>
      </w:r>
    </w:p>
    <w:p w14:paraId="2F42B8CE" w14:textId="77777777" w:rsidR="0048670C" w:rsidRPr="00E33EDE" w:rsidRDefault="0048670C" w:rsidP="00DB6A92">
      <w:pPr>
        <w:pStyle w:val="Akapitzlist"/>
        <w:numPr>
          <w:ilvl w:val="0"/>
          <w:numId w:val="10"/>
        </w:numPr>
        <w:spacing w:before="120" w:after="120"/>
        <w:jc w:val="both"/>
      </w:pPr>
      <w:r w:rsidRPr="00E33EDE">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192C15B5" w14:textId="70AA1053" w:rsidR="0048670C" w:rsidRPr="00E33EDE" w:rsidRDefault="0048670C" w:rsidP="00DB6A92">
      <w:pPr>
        <w:pStyle w:val="Akapitzlist"/>
        <w:numPr>
          <w:ilvl w:val="0"/>
          <w:numId w:val="20"/>
        </w:numPr>
        <w:spacing w:before="120" w:after="120"/>
        <w:jc w:val="both"/>
      </w:pPr>
      <w:r w:rsidRPr="00E33EDE">
        <w:t xml:space="preserve">Zamawiający dopuszcza możliwość przedłużenia okresu realizacji przedmiotu umowy o okres odpowiadający okresowi trwania przeszkody uniemożliwiającej realizację przedmiotu umowy lub o okres niezbędny do wykonania przedmiotu umowy w zakresie określonym przez Zamawiającego, jeżeli w trakcie realizacji umowy wystąpią okoliczności uniemożliwiające realizację jej przedmiotu zgodnie z warunkami opisanymi w umowie, za które odpowiedzialności nie ponosi Wykonawca, ani Zamawiający. </w:t>
      </w:r>
    </w:p>
    <w:p w14:paraId="4B4988D6" w14:textId="77777777" w:rsidR="0048670C" w:rsidRPr="00E33EDE" w:rsidRDefault="0048670C" w:rsidP="00DB6A92">
      <w:pPr>
        <w:pStyle w:val="Akapitzlist"/>
        <w:numPr>
          <w:ilvl w:val="0"/>
          <w:numId w:val="20"/>
        </w:numPr>
        <w:spacing w:before="120" w:after="120"/>
        <w:jc w:val="both"/>
      </w:pPr>
      <w:r w:rsidRPr="00E33EDE">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5F13498A" w14:textId="77777777" w:rsidR="0048670C" w:rsidRPr="00E33EDE" w:rsidRDefault="0048670C" w:rsidP="00DB6A92">
      <w:pPr>
        <w:pStyle w:val="Akapitzlist"/>
        <w:numPr>
          <w:ilvl w:val="0"/>
          <w:numId w:val="20"/>
        </w:numPr>
        <w:spacing w:before="120" w:after="120"/>
        <w:jc w:val="both"/>
      </w:pPr>
      <w:r w:rsidRPr="00E33EDE">
        <w:t xml:space="preserve">Ponadto Zamawiający dopuszcza wprowadzenie zmian w przypadku: </w:t>
      </w:r>
    </w:p>
    <w:p w14:paraId="01F91E22" w14:textId="77777777" w:rsidR="0048670C" w:rsidRPr="00E33EDE" w:rsidRDefault="0048670C" w:rsidP="00DB6A92">
      <w:pPr>
        <w:pStyle w:val="Akapitzlist"/>
        <w:spacing w:before="120" w:after="120"/>
        <w:ind w:left="1428"/>
        <w:jc w:val="both"/>
      </w:pPr>
      <w:r w:rsidRPr="00E33EDE">
        <w:t>wystąpienia siły wyższej (na przykład: powódź, huragan, trzęsienie ziemi, śnieżyca, uderzenia pioruna, gradobicie, tąpnięcia górnicze, epidemie, pożary, wojna, zamieszki krajowe, strajki, zaprzestania, wstrzymania produkcji sprzętu przez producenta lub przekroczenia terminów  wydania decyzji przez organy do tego upoważnione,) uniemożliwiającej wykonanie przedmiotu umowy zgodnie z jej postanowieniami, poprzez zmianę zakresu przedmiotu zamówienia i odpowiednią zmianę wynagrodzenia odpowiednio do zmiany tego zakresu.</w:t>
      </w:r>
    </w:p>
    <w:p w14:paraId="4D05C083" w14:textId="77777777" w:rsidR="0048670C" w:rsidRPr="00E33EDE" w:rsidRDefault="0048670C" w:rsidP="00DB6A92">
      <w:pPr>
        <w:pStyle w:val="Akapitzlist"/>
        <w:numPr>
          <w:ilvl w:val="0"/>
          <w:numId w:val="10"/>
        </w:numPr>
        <w:spacing w:before="120" w:after="120"/>
        <w:jc w:val="both"/>
      </w:pPr>
      <w:r w:rsidRPr="00E33EDE">
        <w:t xml:space="preserve"> Wszelkie zmiany umowy są dokonywane przez umocowanych przedstawicieli Zamawiającego i Wykonawcy w formie pisemnej pod rygorem nieważności, w drodze aneksu do umowy. </w:t>
      </w:r>
    </w:p>
    <w:p w14:paraId="2EA42080" w14:textId="1BA3A3B2" w:rsidR="00E33EDE" w:rsidRPr="000E615A" w:rsidRDefault="00E33EDE"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1</w:t>
      </w:r>
      <w:r w:rsidR="00F05658">
        <w:rPr>
          <w:rFonts w:ascii="Times New Roman" w:eastAsia="Andale Sans UI" w:hAnsi="Times New Roman" w:cs="Times New Roman"/>
          <w:b/>
          <w:bCs/>
          <w:sz w:val="24"/>
          <w:szCs w:val="24"/>
        </w:rPr>
        <w:t>2</w:t>
      </w:r>
    </w:p>
    <w:p w14:paraId="697FA471" w14:textId="77777777" w:rsidR="00E33EDE" w:rsidRPr="000E615A" w:rsidRDefault="00E33EDE" w:rsidP="00DB6A92">
      <w:pPr>
        <w:spacing w:after="60" w:line="240" w:lineRule="auto"/>
        <w:jc w:val="center"/>
        <w:rPr>
          <w:rFonts w:ascii="Times New Roman" w:hAnsi="Times New Roman" w:cs="Times New Roman"/>
          <w:b/>
          <w:bCs/>
          <w:sz w:val="24"/>
          <w:szCs w:val="24"/>
        </w:rPr>
      </w:pPr>
      <w:r w:rsidRPr="000E615A">
        <w:rPr>
          <w:rFonts w:ascii="Times New Roman" w:hAnsi="Times New Roman" w:cs="Times New Roman"/>
          <w:b/>
          <w:bCs/>
          <w:sz w:val="24"/>
          <w:szCs w:val="24"/>
        </w:rPr>
        <w:t>Przedstawiciele stron</w:t>
      </w:r>
    </w:p>
    <w:p w14:paraId="60D46A00" w14:textId="77777777" w:rsidR="00E33EDE" w:rsidRPr="00E33EDE" w:rsidRDefault="00E33EDE" w:rsidP="00DB6A92">
      <w:pPr>
        <w:pStyle w:val="Standard"/>
        <w:widowControl w:val="0"/>
        <w:spacing w:after="0" w:line="240" w:lineRule="auto"/>
        <w:jc w:val="center"/>
        <w:rPr>
          <w:rFonts w:ascii="Times New Roman" w:eastAsia="Andale Sans UI" w:hAnsi="Times New Roman" w:cs="Times New Roman"/>
          <w:sz w:val="24"/>
          <w:szCs w:val="24"/>
        </w:rPr>
      </w:pPr>
    </w:p>
    <w:p w14:paraId="4FF371DE" w14:textId="77777777" w:rsidR="00E33EDE" w:rsidRPr="00E33EDE" w:rsidRDefault="00E33EDE" w:rsidP="00DB6A92">
      <w:pPr>
        <w:tabs>
          <w:tab w:val="left" w:pos="375"/>
        </w:tabs>
        <w:spacing w:after="120" w:line="240" w:lineRule="auto"/>
        <w:ind w:left="284"/>
        <w:jc w:val="both"/>
        <w:rPr>
          <w:rFonts w:ascii="Times New Roman" w:hAnsi="Times New Roman" w:cs="Times New Roman"/>
          <w:kern w:val="24"/>
          <w:sz w:val="24"/>
          <w:szCs w:val="24"/>
        </w:rPr>
      </w:pPr>
      <w:r w:rsidRPr="00E33EDE">
        <w:rPr>
          <w:rFonts w:ascii="Times New Roman" w:hAnsi="Times New Roman" w:cs="Times New Roman"/>
          <w:kern w:val="24"/>
          <w:sz w:val="24"/>
          <w:szCs w:val="24"/>
        </w:rPr>
        <w:t>Strony postanawiają, że uprawnionymi osobami do reprezentowania stron są:</w:t>
      </w:r>
    </w:p>
    <w:p w14:paraId="496432C1" w14:textId="77777777" w:rsidR="00E33EDE" w:rsidRPr="00E33EDE" w:rsidRDefault="00E33EDE" w:rsidP="00DB6A92">
      <w:pPr>
        <w:widowControl/>
        <w:numPr>
          <w:ilvl w:val="1"/>
          <w:numId w:val="16"/>
        </w:numPr>
        <w:tabs>
          <w:tab w:val="clear" w:pos="1440"/>
          <w:tab w:val="num" w:pos="-1980"/>
        </w:tabs>
        <w:suppressAutoHyphens w:val="0"/>
        <w:spacing w:before="120" w:after="120" w:line="240" w:lineRule="auto"/>
        <w:ind w:left="993" w:hanging="426"/>
        <w:textAlignment w:val="auto"/>
        <w:rPr>
          <w:rFonts w:ascii="Times New Roman" w:hAnsi="Times New Roman" w:cs="Times New Roman"/>
          <w:color w:val="000000"/>
          <w:sz w:val="24"/>
          <w:szCs w:val="24"/>
        </w:rPr>
      </w:pPr>
      <w:r w:rsidRPr="00E33EDE">
        <w:rPr>
          <w:rFonts w:ascii="Times New Roman" w:hAnsi="Times New Roman" w:cs="Times New Roman"/>
          <w:sz w:val="24"/>
          <w:szCs w:val="24"/>
        </w:rPr>
        <w:t xml:space="preserve">Przedstawicielem Zamawiającego jest Pan ……………………............. </w:t>
      </w:r>
    </w:p>
    <w:p w14:paraId="23FBFF8A" w14:textId="77777777" w:rsidR="00E33EDE" w:rsidRPr="00E33EDE" w:rsidRDefault="00E33EDE" w:rsidP="00DB6A92">
      <w:pPr>
        <w:widowControl/>
        <w:tabs>
          <w:tab w:val="num" w:pos="-1980"/>
        </w:tabs>
        <w:suppressAutoHyphens w:val="0"/>
        <w:spacing w:before="120" w:after="120" w:line="240" w:lineRule="auto"/>
        <w:ind w:left="993"/>
        <w:textAlignment w:val="auto"/>
        <w:rPr>
          <w:rFonts w:ascii="Times New Roman" w:hAnsi="Times New Roman" w:cs="Times New Roman"/>
          <w:color w:val="000000"/>
          <w:sz w:val="24"/>
          <w:szCs w:val="24"/>
          <w:lang w:val="en-GB"/>
        </w:rPr>
      </w:pPr>
      <w:r w:rsidRPr="00E33EDE">
        <w:rPr>
          <w:rFonts w:ascii="Times New Roman" w:hAnsi="Times New Roman" w:cs="Times New Roman"/>
          <w:sz w:val="24"/>
          <w:szCs w:val="24"/>
          <w:lang w:val="en-GB"/>
        </w:rPr>
        <w:t>tel. 61 852 44 66, tel.</w:t>
      </w:r>
      <w:r w:rsidRPr="00E33EDE">
        <w:rPr>
          <w:rFonts w:ascii="Times New Roman" w:hAnsi="Times New Roman" w:cs="Times New Roman"/>
          <w:color w:val="000000"/>
          <w:sz w:val="24"/>
          <w:szCs w:val="24"/>
          <w:lang w:val="en-GB"/>
        </w:rPr>
        <w:t xml:space="preserve"> kom. …………………,   email   domy.spoldzielcze@op.pl  </w:t>
      </w:r>
    </w:p>
    <w:p w14:paraId="15871A6A" w14:textId="77777777" w:rsidR="00E33EDE" w:rsidRPr="00E33EDE" w:rsidRDefault="00E33EDE" w:rsidP="00DB6A92">
      <w:pPr>
        <w:widowControl/>
        <w:numPr>
          <w:ilvl w:val="1"/>
          <w:numId w:val="16"/>
        </w:numPr>
        <w:tabs>
          <w:tab w:val="clear" w:pos="1440"/>
          <w:tab w:val="num" w:pos="-1980"/>
        </w:tabs>
        <w:suppressAutoHyphens w:val="0"/>
        <w:spacing w:before="120" w:after="120" w:line="240" w:lineRule="auto"/>
        <w:ind w:left="993" w:hanging="426"/>
        <w:textAlignment w:val="auto"/>
        <w:rPr>
          <w:rFonts w:ascii="Times New Roman" w:hAnsi="Times New Roman" w:cs="Times New Roman"/>
          <w:sz w:val="24"/>
          <w:szCs w:val="24"/>
        </w:rPr>
      </w:pPr>
      <w:r w:rsidRPr="00E33EDE">
        <w:rPr>
          <w:rFonts w:ascii="Times New Roman" w:hAnsi="Times New Roman" w:cs="Times New Roman"/>
          <w:sz w:val="24"/>
          <w:szCs w:val="24"/>
        </w:rPr>
        <w:t xml:space="preserve">Przedstawicielem Wykonawcy jest Pan  ……………………. ,  </w:t>
      </w:r>
    </w:p>
    <w:p w14:paraId="7B0D20B5" w14:textId="77777777" w:rsidR="00E33EDE" w:rsidRPr="00E33EDE" w:rsidRDefault="00E33EDE" w:rsidP="00DB6A92">
      <w:pPr>
        <w:widowControl/>
        <w:tabs>
          <w:tab w:val="num" w:pos="-1980"/>
        </w:tabs>
        <w:suppressAutoHyphens w:val="0"/>
        <w:spacing w:before="120" w:after="120" w:line="240" w:lineRule="auto"/>
        <w:ind w:left="993"/>
        <w:textAlignment w:val="auto"/>
        <w:rPr>
          <w:rFonts w:ascii="Times New Roman" w:hAnsi="Times New Roman" w:cs="Times New Roman"/>
          <w:sz w:val="24"/>
          <w:szCs w:val="24"/>
          <w:lang w:val="en-GB"/>
        </w:rPr>
      </w:pPr>
      <w:r w:rsidRPr="00E33EDE">
        <w:rPr>
          <w:rFonts w:ascii="Times New Roman" w:hAnsi="Times New Roman" w:cs="Times New Roman"/>
          <w:sz w:val="24"/>
          <w:szCs w:val="24"/>
        </w:rPr>
        <w:t>tel. ……….……………….….., , t</w:t>
      </w:r>
      <w:r w:rsidRPr="00E33EDE">
        <w:rPr>
          <w:rFonts w:ascii="Times New Roman" w:hAnsi="Times New Roman" w:cs="Times New Roman"/>
          <w:sz w:val="24"/>
          <w:szCs w:val="24"/>
          <w:lang w:val="en-GB"/>
        </w:rPr>
        <w:t xml:space="preserve">el. kom. ……………………………..,  </w:t>
      </w:r>
    </w:p>
    <w:p w14:paraId="41ACB58B" w14:textId="77777777" w:rsidR="00E33EDE" w:rsidRPr="00E33EDE" w:rsidRDefault="00E33EDE" w:rsidP="00DB6A92">
      <w:pPr>
        <w:widowControl/>
        <w:tabs>
          <w:tab w:val="num" w:pos="-1980"/>
        </w:tabs>
        <w:suppressAutoHyphens w:val="0"/>
        <w:spacing w:before="120" w:after="120" w:line="240" w:lineRule="auto"/>
        <w:ind w:left="993"/>
        <w:textAlignment w:val="auto"/>
        <w:rPr>
          <w:rFonts w:ascii="Times New Roman" w:hAnsi="Times New Roman" w:cs="Times New Roman"/>
          <w:sz w:val="24"/>
          <w:szCs w:val="24"/>
          <w:lang w:val="en-GB"/>
        </w:rPr>
      </w:pPr>
      <w:r w:rsidRPr="00E33EDE">
        <w:rPr>
          <w:rFonts w:ascii="Times New Roman" w:hAnsi="Times New Roman" w:cs="Times New Roman"/>
          <w:sz w:val="24"/>
          <w:szCs w:val="24"/>
          <w:lang w:val="en-GB"/>
        </w:rPr>
        <w:t>email ……………………………</w:t>
      </w:r>
    </w:p>
    <w:p w14:paraId="19BD5DA8" w14:textId="73D34AD2" w:rsidR="00E33EDE" w:rsidRPr="000E615A" w:rsidRDefault="00E33EDE"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1</w:t>
      </w:r>
      <w:r w:rsidR="00F05658">
        <w:rPr>
          <w:rFonts w:ascii="Times New Roman" w:eastAsia="Andale Sans UI" w:hAnsi="Times New Roman" w:cs="Times New Roman"/>
          <w:b/>
          <w:bCs/>
          <w:sz w:val="24"/>
          <w:szCs w:val="24"/>
        </w:rPr>
        <w:t>3</w:t>
      </w:r>
    </w:p>
    <w:p w14:paraId="2D664787" w14:textId="3507D7A4" w:rsidR="00E33EDE" w:rsidRPr="000E615A" w:rsidRDefault="00E33EDE"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Prawa autorskie</w:t>
      </w:r>
    </w:p>
    <w:p w14:paraId="7FA195BF" w14:textId="77777777" w:rsidR="00E33EDE" w:rsidRPr="000E615A" w:rsidRDefault="00E33EDE" w:rsidP="00DB6A92">
      <w:pPr>
        <w:pStyle w:val="Standard"/>
        <w:widowControl w:val="0"/>
        <w:spacing w:after="0" w:line="240" w:lineRule="auto"/>
        <w:jc w:val="center"/>
        <w:rPr>
          <w:rFonts w:ascii="Times New Roman" w:eastAsia="Andale Sans UI" w:hAnsi="Times New Roman" w:cs="Times New Roman"/>
          <w:b/>
          <w:bCs/>
          <w:sz w:val="24"/>
          <w:szCs w:val="24"/>
        </w:rPr>
      </w:pPr>
    </w:p>
    <w:p w14:paraId="4F9EF680" w14:textId="77777777" w:rsidR="00E33EDE" w:rsidRPr="00E33EDE" w:rsidRDefault="00E33EDE" w:rsidP="00DB6A92">
      <w:pPr>
        <w:pStyle w:val="Standard"/>
        <w:widowControl w:val="0"/>
        <w:spacing w:after="0" w:line="240" w:lineRule="auto"/>
        <w:jc w:val="center"/>
        <w:rPr>
          <w:rFonts w:ascii="Times New Roman" w:eastAsia="Andale Sans UI" w:hAnsi="Times New Roman" w:cs="Times New Roman"/>
          <w:sz w:val="24"/>
          <w:szCs w:val="24"/>
        </w:rPr>
      </w:pPr>
    </w:p>
    <w:p w14:paraId="64B71D5D" w14:textId="00C26403"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 xml:space="preserve">1. Wynagrodzenie o którym mowa w  </w:t>
      </w:r>
      <w:r w:rsidRPr="00E33EDE">
        <w:rPr>
          <w:rFonts w:ascii="Times New Roman" w:eastAsia="Andale Sans UI" w:hAnsi="Times New Roman" w:cs="Times New Roman"/>
          <w:sz w:val="24"/>
          <w:szCs w:val="24"/>
        </w:rPr>
        <w:t>§ 3</w:t>
      </w:r>
      <w:r w:rsidRPr="00E33EDE">
        <w:rPr>
          <w:rFonts w:ascii="Times New Roman" w:hAnsi="Times New Roman" w:cs="Times New Roman"/>
          <w:sz w:val="24"/>
          <w:szCs w:val="24"/>
        </w:rPr>
        <w:t xml:space="preserve"> obejmuje:</w:t>
      </w:r>
    </w:p>
    <w:p w14:paraId="5FEE6042"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a) wykonanie przedmiotu umowy opisanego w § 1 niniejszej umowy,</w:t>
      </w:r>
    </w:p>
    <w:p w14:paraId="56EFBE42"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lastRenderedPageBreak/>
        <w:t>b) wszystkie pozostałe koszty niezbędne do wykonania przedmiotu umowy,</w:t>
      </w:r>
    </w:p>
    <w:p w14:paraId="4662D499"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 xml:space="preserve">c) przeniesienie na rzecz Zamawiającego majątkowych praw autorskich </w:t>
      </w:r>
      <w:r w:rsidRPr="00E33EDE">
        <w:rPr>
          <w:rFonts w:ascii="Times New Roman" w:hAnsi="Times New Roman" w:cs="Times New Roman"/>
          <w:sz w:val="24"/>
          <w:szCs w:val="24"/>
        </w:rPr>
        <w:br/>
        <w:t>do dokumentacji upoważniających Zamawiającego do jej powielania,  kopiowania, upubliczniania, zmieniania dokumentacji i dowolnego jej wykorzystania na wszystkich polach eksploatacji. Prawa autorskie przeniesione na Zamawiającego obejmują również umieszczenia projektu w zasobach komputera, sieci teleinformatycznej, w tym sieci Internet, wykorzystywanie projektu podczas pokazów publicznych, dokonywania samodzielnie bądź za pośrednictwem osoby trzeciej modyfikacji w projekcie.</w:t>
      </w:r>
    </w:p>
    <w:p w14:paraId="5882DDA1"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 xml:space="preserve">2. Przeniesienie majątkowych praw autorskich następuje z chwilą zapłaty wynagrodzenia za wykonanie dokumentacji.  </w:t>
      </w:r>
    </w:p>
    <w:p w14:paraId="2F7D407B"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3. Przeniesienie autorskich praw majątkowych oznacza każdorazową zgodę Wykonawcy na wykonywanie przez Zamawiającego wszelkich zależnych praw autorskich do przedmiotu umowy.</w:t>
      </w:r>
    </w:p>
    <w:p w14:paraId="731F8419"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 xml:space="preserve">4. Wykonawca oświadcza, iż powstrzyma się od wykonywania swoich autorskich praw osobistych do przedmiotu umowy, w szczególności prawa nadzoru nad sposobem korzystania z utworów, za wyjątkiem nadzoru autorskiego, gdy będzie on wykonywany przez Wykonawcę. </w:t>
      </w:r>
    </w:p>
    <w:p w14:paraId="1B1BB5FC" w14:textId="77777777" w:rsidR="00E33EDE" w:rsidRPr="00E33EDE" w:rsidRDefault="00E33EDE" w:rsidP="00DB6A92">
      <w:pPr>
        <w:spacing w:line="240" w:lineRule="auto"/>
        <w:jc w:val="both"/>
        <w:rPr>
          <w:rFonts w:ascii="Times New Roman" w:hAnsi="Times New Roman" w:cs="Times New Roman"/>
          <w:sz w:val="24"/>
          <w:szCs w:val="24"/>
        </w:rPr>
      </w:pPr>
      <w:r w:rsidRPr="00E33EDE">
        <w:rPr>
          <w:rFonts w:ascii="Times New Roman" w:hAnsi="Times New Roman" w:cs="Times New Roman"/>
          <w:sz w:val="24"/>
          <w:szCs w:val="24"/>
        </w:rPr>
        <w:t>5. Wykonawca zobowiązuje się nie rozporządzać w żaden sposób, ani nie obciążać prawami osób trzecich autorskich praw majątkowych do przedmiotu umowy bez uprzedniej pisemnej zgody Zamawiającego.</w:t>
      </w:r>
    </w:p>
    <w:p w14:paraId="166AAEF0" w14:textId="36A47C48" w:rsidR="00E33EDE" w:rsidRDefault="00E33EDE" w:rsidP="00DB6A92">
      <w:pPr>
        <w:spacing w:after="120" w:line="240" w:lineRule="auto"/>
        <w:jc w:val="center"/>
        <w:rPr>
          <w:rFonts w:ascii="Times New Roman" w:hAnsi="Times New Roman" w:cs="Times New Roman"/>
          <w:b/>
          <w:bCs/>
          <w:sz w:val="24"/>
          <w:szCs w:val="24"/>
        </w:rPr>
      </w:pPr>
      <w:r w:rsidRPr="00E519CA">
        <w:rPr>
          <w:rFonts w:ascii="Times New Roman" w:hAnsi="Times New Roman" w:cs="Times New Roman"/>
          <w:b/>
          <w:bCs/>
          <w:sz w:val="24"/>
          <w:szCs w:val="24"/>
        </w:rPr>
        <w:sym w:font="Times New Roman" w:char="00A7"/>
      </w:r>
      <w:r w:rsidRPr="00E519CA">
        <w:rPr>
          <w:rFonts w:ascii="Times New Roman" w:hAnsi="Times New Roman" w:cs="Times New Roman"/>
          <w:b/>
          <w:bCs/>
          <w:sz w:val="24"/>
          <w:szCs w:val="24"/>
        </w:rPr>
        <w:t xml:space="preserve"> 1</w:t>
      </w:r>
      <w:r w:rsidR="00F05658">
        <w:rPr>
          <w:rFonts w:ascii="Times New Roman" w:hAnsi="Times New Roman" w:cs="Times New Roman"/>
          <w:b/>
          <w:bCs/>
          <w:sz w:val="24"/>
          <w:szCs w:val="24"/>
        </w:rPr>
        <w:t>4</w:t>
      </w:r>
      <w:r w:rsidR="000E615A">
        <w:rPr>
          <w:rFonts w:ascii="Times New Roman" w:hAnsi="Times New Roman" w:cs="Times New Roman"/>
          <w:b/>
          <w:bCs/>
          <w:sz w:val="24"/>
          <w:szCs w:val="24"/>
        </w:rPr>
        <w:t>.</w:t>
      </w:r>
    </w:p>
    <w:p w14:paraId="200333C0" w14:textId="54717619" w:rsidR="000E615A" w:rsidRPr="00E519CA" w:rsidRDefault="000E615A" w:rsidP="00DB6A92">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Rodo</w:t>
      </w:r>
    </w:p>
    <w:p w14:paraId="15C5DAF9" w14:textId="77777777" w:rsidR="00E33EDE" w:rsidRPr="002A42E4" w:rsidRDefault="00E33EDE" w:rsidP="00DB6A92">
      <w:pPr>
        <w:widowControl/>
        <w:numPr>
          <w:ilvl w:val="0"/>
          <w:numId w:val="17"/>
        </w:numPr>
        <w:tabs>
          <w:tab w:val="left" w:pos="360"/>
          <w:tab w:val="left" w:pos="644"/>
        </w:tabs>
        <w:suppressAutoHyphens w:val="0"/>
        <w:spacing w:before="120" w:after="120" w:line="240" w:lineRule="auto"/>
        <w:jc w:val="both"/>
        <w:textAlignment w:val="auto"/>
        <w:rPr>
          <w:rFonts w:ascii="Times New Roman" w:hAnsi="Times New Roman" w:cs="Times New Roman"/>
          <w:kern w:val="24"/>
          <w:sz w:val="24"/>
          <w:szCs w:val="24"/>
        </w:rPr>
      </w:pPr>
      <w:r w:rsidRPr="00E519CA">
        <w:rPr>
          <w:rFonts w:ascii="Times New Roman" w:hAnsi="Times New Roman" w:cs="Times New Roman"/>
          <w:kern w:val="24"/>
          <w:sz w:val="24"/>
          <w:szCs w:val="24"/>
        </w:rPr>
        <w:t>Na podstawie Rozporządzenia Parlamentu Europejskiego i Rady (UE) 2016/679 z dnia 27 kwietnia 2016 r. w sprawie ochrony osób fizycznych w związku z przetwarzaniem danych osobowych i w sprawie swobodnego przepływu takich danych oraz uchylenia dyrektywy 95/46/WE (RODO) z dnia 27 kwietnia 2016 r. Zamawiający informuje, a Wykonawca</w:t>
      </w:r>
      <w:r w:rsidRPr="002A42E4">
        <w:rPr>
          <w:rFonts w:ascii="Times New Roman" w:hAnsi="Times New Roman" w:cs="Times New Roman"/>
          <w:kern w:val="24"/>
          <w:sz w:val="24"/>
          <w:szCs w:val="24"/>
        </w:rPr>
        <w:t xml:space="preserve"> przyjmuje informację, że:</w:t>
      </w:r>
    </w:p>
    <w:p w14:paraId="626E3542"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 xml:space="preserve">administratorem danych osobowych jest </w:t>
      </w:r>
      <w:r w:rsidRPr="002A42E4">
        <w:rPr>
          <w:rFonts w:ascii="Times New Roman" w:hAnsi="Times New Roman" w:cs="Times New Roman"/>
          <w:b/>
          <w:bCs/>
          <w:sz w:val="24"/>
          <w:szCs w:val="24"/>
        </w:rPr>
        <w:t>Domy Spółdzielcze Spółdzielnia Mieszkaniowa w Poznaniu, ul. Hipolita Cegielskiego 4, 61-862 Poznań, tel. 61 852 44 66, email: domy.spoldzielcze@op.pl</w:t>
      </w:r>
    </w:p>
    <w:p w14:paraId="38FE04A9"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 xml:space="preserve">dane przetwarzane w celu: </w:t>
      </w:r>
    </w:p>
    <w:p w14:paraId="04059F84" w14:textId="77777777" w:rsidR="00E33EDE" w:rsidRPr="002A42E4" w:rsidRDefault="00E33EDE" w:rsidP="00DB6A92">
      <w:pPr>
        <w:numPr>
          <w:ilvl w:val="0"/>
          <w:numId w:val="19"/>
        </w:numPr>
        <w:suppressAutoHyphens w:val="0"/>
        <w:autoSpaceDE w:val="0"/>
        <w:spacing w:after="0" w:line="240" w:lineRule="auto"/>
        <w:ind w:left="993"/>
        <w:jc w:val="both"/>
        <w:textAlignment w:val="auto"/>
        <w:rPr>
          <w:rFonts w:ascii="Times New Roman" w:hAnsi="Times New Roman" w:cs="Times New Roman"/>
          <w:sz w:val="24"/>
          <w:szCs w:val="24"/>
        </w:rPr>
      </w:pPr>
      <w:r w:rsidRPr="002A42E4">
        <w:rPr>
          <w:rFonts w:ascii="Times New Roman" w:hAnsi="Times New Roman" w:cs="Times New Roman"/>
          <w:sz w:val="24"/>
          <w:szCs w:val="24"/>
        </w:rPr>
        <w:t>wykonania czynności niezbędnych przed zawarciem umowy na podstawie prawnej art. 6 ust. 1 lit. b RODO,</w:t>
      </w:r>
    </w:p>
    <w:p w14:paraId="66C52F71" w14:textId="77777777" w:rsidR="00E33EDE" w:rsidRPr="002A42E4" w:rsidRDefault="00E33EDE" w:rsidP="00DB6A92">
      <w:pPr>
        <w:numPr>
          <w:ilvl w:val="0"/>
          <w:numId w:val="19"/>
        </w:numPr>
        <w:suppressAutoHyphens w:val="0"/>
        <w:autoSpaceDE w:val="0"/>
        <w:spacing w:after="0" w:line="240" w:lineRule="auto"/>
        <w:ind w:left="993"/>
        <w:jc w:val="both"/>
        <w:textAlignment w:val="auto"/>
        <w:rPr>
          <w:rFonts w:ascii="Times New Roman" w:hAnsi="Times New Roman" w:cs="Times New Roman"/>
          <w:sz w:val="24"/>
          <w:szCs w:val="24"/>
        </w:rPr>
      </w:pPr>
      <w:r w:rsidRPr="002A42E4">
        <w:rPr>
          <w:rFonts w:ascii="Times New Roman" w:hAnsi="Times New Roman" w:cs="Times New Roman"/>
          <w:sz w:val="24"/>
          <w:szCs w:val="24"/>
        </w:rPr>
        <w:t>zawarcia umowy, na podstawie prawnej art. 6 ust. 1 lit. b RODO;</w:t>
      </w:r>
    </w:p>
    <w:p w14:paraId="35B9ED80" w14:textId="77777777" w:rsidR="00E33EDE" w:rsidRPr="002A42E4" w:rsidRDefault="00E33EDE" w:rsidP="00DB6A92">
      <w:pPr>
        <w:numPr>
          <w:ilvl w:val="0"/>
          <w:numId w:val="19"/>
        </w:numPr>
        <w:suppressAutoHyphens w:val="0"/>
        <w:autoSpaceDE w:val="0"/>
        <w:spacing w:after="0" w:line="240" w:lineRule="auto"/>
        <w:ind w:left="993"/>
        <w:jc w:val="both"/>
        <w:textAlignment w:val="auto"/>
        <w:rPr>
          <w:rFonts w:ascii="Times New Roman" w:hAnsi="Times New Roman" w:cs="Times New Roman"/>
          <w:sz w:val="24"/>
          <w:szCs w:val="24"/>
        </w:rPr>
      </w:pPr>
      <w:r w:rsidRPr="002A42E4">
        <w:rPr>
          <w:rFonts w:ascii="Times New Roman" w:hAnsi="Times New Roman" w:cs="Times New Roman"/>
          <w:sz w:val="24"/>
          <w:szCs w:val="24"/>
        </w:rPr>
        <w:t>czynności związanych z wykonywaniem umowy na podstawie prawnej art. 6 ust. 1 lit. b RODO;</w:t>
      </w:r>
    </w:p>
    <w:p w14:paraId="38D90D1C" w14:textId="77777777" w:rsidR="00E33EDE" w:rsidRPr="002A42E4" w:rsidRDefault="00E33EDE" w:rsidP="00DB6A92">
      <w:pPr>
        <w:numPr>
          <w:ilvl w:val="0"/>
          <w:numId w:val="19"/>
        </w:numPr>
        <w:suppressAutoHyphens w:val="0"/>
        <w:autoSpaceDE w:val="0"/>
        <w:spacing w:after="0" w:line="240" w:lineRule="auto"/>
        <w:ind w:left="993"/>
        <w:jc w:val="both"/>
        <w:textAlignment w:val="auto"/>
        <w:rPr>
          <w:rFonts w:ascii="Times New Roman" w:hAnsi="Times New Roman" w:cs="Times New Roman"/>
          <w:sz w:val="24"/>
          <w:szCs w:val="24"/>
        </w:rPr>
      </w:pPr>
      <w:r w:rsidRPr="002A42E4">
        <w:rPr>
          <w:rFonts w:ascii="Times New Roman" w:hAnsi="Times New Roman" w:cs="Times New Roman"/>
          <w:sz w:val="24"/>
          <w:szCs w:val="24"/>
        </w:rPr>
        <w:t>archiwizowania po zakończeniu wykonania umowy przez administratora lub osobę trzecią na podstawie art. 6 ust 1 lit. c RODO,</w:t>
      </w:r>
    </w:p>
    <w:p w14:paraId="79D8BB31"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dane osobowe mogą być przekazywane odbiorcom danych osobowych, tj. członkom Spółdzielni, którzy wystąpią z żądaniem na podstawie art. 8ą ustawy o spółdzielniach mieszkaniowych, podmiotom świadczącym na rzecz Spółdzielni usługi na podstawie zawartych umów i umów o powierzenie danych, tj. kancelariom prawnym, dostawcom Internetu i oprogramowania, obsłudze urządzeń wielofunkcyjnych, administratorowi systemów informatycznych oraz lustratorowi Spółdzielni, osobom fizycznym, prawnym lub innym podmiotom, które wskażą podstawę prawną i interes prawny, jak również organom publicznym z wyjątkiem organów publicznych, które mogą otrzymywać dane osobowe w ramach konkretnego postępowania zgodnie z prawem Unii lub prawem państwa członkowskiego,</w:t>
      </w:r>
    </w:p>
    <w:p w14:paraId="0A9246B5"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dane nie będą przekazywane do państw trzecich ani organizacji międzynarodowych;</w:t>
      </w:r>
    </w:p>
    <w:p w14:paraId="28AF43A1"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lastRenderedPageBreak/>
        <w:t>dane osobowe będą przechowywane przez okres niezbędny do dochodzenia roszczeń wynikających z niniejszej umowy lub obrony przed roszczeniami albo archiwizowane przez okres 6 lat,</w:t>
      </w:r>
    </w:p>
    <w:p w14:paraId="66C241F7"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 xml:space="preserve">każdy, kogo dane dotyczą, ma prawo do żądania od administratora dostępu do danych osobowych, ich sprostowania, usunięcia lub ograniczenia przetwarzania, prawo do wniesienia sprzeciwu wobec przetwarzania, a także prawo do przenoszenia danych, </w:t>
      </w:r>
    </w:p>
    <w:p w14:paraId="45698FB3"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każdy ma prawo do wniesienia skargi do organu nadzorczego, tj. Prezesa Urzędu Ochrony Danych Osobowych z siedzibą w Warszawie przy ul. Stawki 2 00-193,</w:t>
      </w:r>
    </w:p>
    <w:p w14:paraId="7DBAA03D"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 xml:space="preserve">podanie danych osobowych jest obowiązkiem umownym i warunkiem zawarcia umowy, </w:t>
      </w:r>
    </w:p>
    <w:p w14:paraId="7BA238AC"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 xml:space="preserve">osoba, której dane dotyczą, jest zobowiązana do ich podania, gdyż konsekwencją niepodania danych jest brak możliwości zawarcia umowy,   </w:t>
      </w:r>
    </w:p>
    <w:p w14:paraId="196509B6" w14:textId="77777777" w:rsidR="00E33EDE" w:rsidRPr="002A42E4" w:rsidRDefault="00E33EDE" w:rsidP="00DB6A92">
      <w:pPr>
        <w:numPr>
          <w:ilvl w:val="1"/>
          <w:numId w:val="18"/>
        </w:numPr>
        <w:suppressAutoHyphens w:val="0"/>
        <w:autoSpaceDE w:val="0"/>
        <w:spacing w:after="0" w:line="240" w:lineRule="auto"/>
        <w:jc w:val="both"/>
        <w:textAlignment w:val="auto"/>
        <w:rPr>
          <w:rFonts w:ascii="Times New Roman" w:hAnsi="Times New Roman" w:cs="Times New Roman"/>
          <w:sz w:val="24"/>
          <w:szCs w:val="24"/>
        </w:rPr>
      </w:pPr>
      <w:r w:rsidRPr="002A42E4">
        <w:rPr>
          <w:rFonts w:ascii="Times New Roman" w:hAnsi="Times New Roman" w:cs="Times New Roman"/>
          <w:sz w:val="24"/>
          <w:szCs w:val="24"/>
        </w:rPr>
        <w:t>administrator nie będzie podejmował wobec Zleceniobiorcy zautomatyzowanych decyzji, w tym decyzji będących wynikiem profilowania.</w:t>
      </w:r>
    </w:p>
    <w:p w14:paraId="54323BE5" w14:textId="77777777" w:rsidR="00E33EDE" w:rsidRPr="002A42E4" w:rsidRDefault="00E33EDE" w:rsidP="00DB6A92">
      <w:pPr>
        <w:widowControl/>
        <w:numPr>
          <w:ilvl w:val="0"/>
          <w:numId w:val="17"/>
        </w:numPr>
        <w:tabs>
          <w:tab w:val="left" w:pos="360"/>
          <w:tab w:val="left" w:pos="644"/>
        </w:tabs>
        <w:suppressAutoHyphens w:val="0"/>
        <w:spacing w:before="120" w:after="120" w:line="240" w:lineRule="auto"/>
        <w:jc w:val="both"/>
        <w:textAlignment w:val="auto"/>
        <w:rPr>
          <w:rFonts w:ascii="Times New Roman" w:hAnsi="Times New Roman" w:cs="Times New Roman"/>
          <w:kern w:val="24"/>
          <w:sz w:val="24"/>
          <w:szCs w:val="24"/>
        </w:rPr>
      </w:pPr>
      <w:r w:rsidRPr="002A42E4">
        <w:rPr>
          <w:rFonts w:ascii="Times New Roman" w:hAnsi="Times New Roman" w:cs="Times New Roman"/>
          <w:kern w:val="24"/>
          <w:sz w:val="24"/>
          <w:szCs w:val="24"/>
        </w:rPr>
        <w:t>Wykonawca zobowiązuje się do przekazania wszystkim osobom wskazanym w niniejszej umowie, w tym wszystkim osobom reprezentującym Wykonawcę oraz wskazanym przez Wykonawcę do kontaktu informacji zawartych w klauzuli informacyjnej o przetwarzaniu danych osobowych, o których mowa powyżej.</w:t>
      </w:r>
    </w:p>
    <w:p w14:paraId="2630A38C" w14:textId="77777777" w:rsidR="00E33EDE" w:rsidRPr="002A42E4" w:rsidRDefault="00E33EDE" w:rsidP="00DB6A92">
      <w:pPr>
        <w:widowControl/>
        <w:numPr>
          <w:ilvl w:val="0"/>
          <w:numId w:val="17"/>
        </w:numPr>
        <w:tabs>
          <w:tab w:val="left" w:pos="360"/>
          <w:tab w:val="left" w:pos="644"/>
        </w:tabs>
        <w:suppressAutoHyphens w:val="0"/>
        <w:spacing w:before="120" w:after="120" w:line="240" w:lineRule="auto"/>
        <w:jc w:val="both"/>
        <w:textAlignment w:val="auto"/>
        <w:rPr>
          <w:rFonts w:ascii="Times New Roman" w:hAnsi="Times New Roman" w:cs="Times New Roman"/>
          <w:kern w:val="24"/>
          <w:sz w:val="24"/>
          <w:szCs w:val="24"/>
        </w:rPr>
      </w:pPr>
      <w:r w:rsidRPr="002A42E4">
        <w:rPr>
          <w:rFonts w:ascii="Times New Roman" w:hAnsi="Times New Roman" w:cs="Times New Roman"/>
          <w:kern w:val="24"/>
          <w:sz w:val="24"/>
          <w:szCs w:val="24"/>
        </w:rPr>
        <w:t>Wykonawca wyraża zgodę na upublicznienie jego danych osobowych wskazanych w komparycji umowy na tablicach informacyjnych oraz na stronie internetowej Spółdzielni celem wykonania niniejszej umowy.</w:t>
      </w:r>
    </w:p>
    <w:p w14:paraId="3F580849" w14:textId="77777777" w:rsidR="0048670C" w:rsidRPr="00E33EDE" w:rsidRDefault="0048670C" w:rsidP="00DB6A92">
      <w:pPr>
        <w:pStyle w:val="Standard"/>
        <w:widowControl w:val="0"/>
        <w:spacing w:after="0" w:line="240" w:lineRule="auto"/>
        <w:jc w:val="both"/>
        <w:rPr>
          <w:rFonts w:ascii="Times New Roman" w:eastAsia="Andale Sans UI" w:hAnsi="Times New Roman" w:cs="Times New Roman"/>
          <w:sz w:val="24"/>
          <w:szCs w:val="24"/>
        </w:rPr>
      </w:pPr>
    </w:p>
    <w:p w14:paraId="4C314D11" w14:textId="501CB644"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 1</w:t>
      </w:r>
      <w:r w:rsidR="00F05658">
        <w:rPr>
          <w:rFonts w:ascii="Times New Roman" w:eastAsia="Andale Sans UI" w:hAnsi="Times New Roman" w:cs="Times New Roman"/>
          <w:b/>
          <w:bCs/>
          <w:sz w:val="24"/>
          <w:szCs w:val="24"/>
        </w:rPr>
        <w:t>5</w:t>
      </w:r>
    </w:p>
    <w:p w14:paraId="1A665786" w14:textId="77777777" w:rsidR="00D8787C" w:rsidRPr="000E615A" w:rsidRDefault="00000000" w:rsidP="00DB6A92">
      <w:pPr>
        <w:pStyle w:val="Standard"/>
        <w:widowControl w:val="0"/>
        <w:spacing w:after="0" w:line="240" w:lineRule="auto"/>
        <w:jc w:val="center"/>
        <w:rPr>
          <w:rFonts w:ascii="Times New Roman" w:eastAsia="Andale Sans UI" w:hAnsi="Times New Roman" w:cs="Times New Roman"/>
          <w:b/>
          <w:bCs/>
          <w:sz w:val="24"/>
          <w:szCs w:val="24"/>
        </w:rPr>
      </w:pPr>
      <w:r w:rsidRPr="000E615A">
        <w:rPr>
          <w:rFonts w:ascii="Times New Roman" w:eastAsia="Andale Sans UI" w:hAnsi="Times New Roman" w:cs="Times New Roman"/>
          <w:b/>
          <w:bCs/>
          <w:sz w:val="24"/>
          <w:szCs w:val="24"/>
        </w:rPr>
        <w:t>Postanowienia końcowe</w:t>
      </w:r>
    </w:p>
    <w:p w14:paraId="63387B0E" w14:textId="77777777" w:rsidR="00D8787C" w:rsidRPr="000E615A" w:rsidRDefault="00D8787C" w:rsidP="00DB6A92">
      <w:pPr>
        <w:pStyle w:val="Standard"/>
        <w:widowControl w:val="0"/>
        <w:spacing w:after="0" w:line="240" w:lineRule="auto"/>
        <w:jc w:val="both"/>
        <w:rPr>
          <w:rFonts w:ascii="Times New Roman" w:eastAsia="Andale Sans UI" w:hAnsi="Times New Roman" w:cs="Times New Roman"/>
          <w:b/>
          <w:bCs/>
          <w:sz w:val="24"/>
          <w:szCs w:val="24"/>
        </w:rPr>
      </w:pPr>
    </w:p>
    <w:p w14:paraId="08D5BDF4" w14:textId="3C6A3FBF" w:rsidR="00D8787C" w:rsidRPr="00E33EDE" w:rsidRDefault="00000000" w:rsidP="00DB6A92">
      <w:pPr>
        <w:pStyle w:val="Standard"/>
        <w:widowControl w:val="0"/>
        <w:numPr>
          <w:ilvl w:val="0"/>
          <w:numId w:val="21"/>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Wszelkie zmiany i uzupełnienia niniejszej umowy, wymagają dla swej ważności formy pisemnej pod rygorem nieważności.</w:t>
      </w:r>
    </w:p>
    <w:p w14:paraId="0AE4E268" w14:textId="3CD5CFFF" w:rsidR="00D8787C" w:rsidRPr="00E33EDE" w:rsidRDefault="00000000" w:rsidP="00DB6A92">
      <w:pPr>
        <w:pStyle w:val="Standard"/>
        <w:widowControl w:val="0"/>
        <w:numPr>
          <w:ilvl w:val="0"/>
          <w:numId w:val="21"/>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 xml:space="preserve">Strony zobowiązują się do przestrzegania tajemnicy handlowej  </w:t>
      </w:r>
      <w:r w:rsidRPr="00E33EDE">
        <w:rPr>
          <w:rFonts w:ascii="Times New Roman" w:eastAsia="Andale Sans UI" w:hAnsi="Times New Roman" w:cs="Times New Roman"/>
          <w:sz w:val="24"/>
          <w:szCs w:val="24"/>
        </w:rPr>
        <w:tab/>
        <w:t>i nie przekazywania informacji dotyczących niniejszej umowy osobom trzecim.</w:t>
      </w:r>
    </w:p>
    <w:p w14:paraId="09CE5C11" w14:textId="31D9AE05" w:rsidR="00D8787C" w:rsidRPr="00E33EDE" w:rsidRDefault="00000000" w:rsidP="00DB6A92">
      <w:pPr>
        <w:pStyle w:val="Standard"/>
        <w:widowControl w:val="0"/>
        <w:numPr>
          <w:ilvl w:val="0"/>
          <w:numId w:val="21"/>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W sprawach nie uregulowanych niniejszą umową zastosowanie mają  odpowiednie przepisy Kodeksu  Cywilnego.</w:t>
      </w:r>
    </w:p>
    <w:p w14:paraId="4CAEB910" w14:textId="06F5CD1D" w:rsidR="00D8787C" w:rsidRDefault="00000000" w:rsidP="00DB6A92">
      <w:pPr>
        <w:pStyle w:val="Standard"/>
        <w:widowControl w:val="0"/>
        <w:numPr>
          <w:ilvl w:val="0"/>
          <w:numId w:val="21"/>
        </w:numPr>
        <w:spacing w:after="0" w:line="240" w:lineRule="auto"/>
        <w:jc w:val="both"/>
        <w:rPr>
          <w:rFonts w:ascii="Times New Roman" w:eastAsia="Andale Sans UI" w:hAnsi="Times New Roman" w:cs="Times New Roman"/>
          <w:sz w:val="24"/>
          <w:szCs w:val="24"/>
        </w:rPr>
      </w:pPr>
      <w:r w:rsidRPr="00E33EDE">
        <w:rPr>
          <w:rFonts w:ascii="Times New Roman" w:eastAsia="Andale Sans UI" w:hAnsi="Times New Roman" w:cs="Times New Roman"/>
          <w:sz w:val="24"/>
          <w:szCs w:val="24"/>
        </w:rPr>
        <w:t>Umowę sporządzono w dwóch jednobrzmiących egzemplarzach, po jednym egzemplarzu dla każdej ze Stron.</w:t>
      </w:r>
    </w:p>
    <w:p w14:paraId="04161735" w14:textId="79619E23" w:rsidR="000E615A" w:rsidRPr="00E33EDE" w:rsidRDefault="000E615A" w:rsidP="00DB6A92">
      <w:pPr>
        <w:pStyle w:val="Standard"/>
        <w:widowControl w:val="0"/>
        <w:numPr>
          <w:ilvl w:val="0"/>
          <w:numId w:val="21"/>
        </w:numPr>
        <w:spacing w:after="0" w:line="240" w:lineRule="auto"/>
        <w:jc w:val="both"/>
        <w:rPr>
          <w:rFonts w:ascii="Times New Roman" w:eastAsia="Andale Sans UI" w:hAnsi="Times New Roman" w:cs="Times New Roman"/>
          <w:sz w:val="24"/>
          <w:szCs w:val="24"/>
        </w:rPr>
      </w:pPr>
      <w:r>
        <w:rPr>
          <w:rFonts w:ascii="Times New Roman" w:eastAsia="Andale Sans UI" w:hAnsi="Times New Roman" w:cs="Times New Roman"/>
          <w:sz w:val="24"/>
          <w:szCs w:val="24"/>
        </w:rPr>
        <w:t>Integralną częścią umowy jest oferta Wykonawcy z dnia……………..</w:t>
      </w:r>
      <w:r w:rsidR="00C402CC">
        <w:rPr>
          <w:rFonts w:ascii="Times New Roman" w:eastAsia="Andale Sans UI" w:hAnsi="Times New Roman" w:cs="Times New Roman"/>
          <w:sz w:val="24"/>
          <w:szCs w:val="24"/>
        </w:rPr>
        <w:t xml:space="preserve"> i SIWZ.</w:t>
      </w:r>
    </w:p>
    <w:p w14:paraId="65FE8030" w14:textId="77777777" w:rsidR="00D8787C" w:rsidRPr="00E33EDE" w:rsidRDefault="00D8787C">
      <w:pPr>
        <w:pStyle w:val="Standard"/>
        <w:widowControl w:val="0"/>
        <w:spacing w:after="0" w:line="240" w:lineRule="auto"/>
        <w:jc w:val="both"/>
        <w:rPr>
          <w:rFonts w:ascii="Times New Roman" w:eastAsia="Andale Sans UI" w:hAnsi="Times New Roman" w:cs="Times New Roman"/>
          <w:sz w:val="24"/>
          <w:szCs w:val="24"/>
        </w:rPr>
      </w:pPr>
    </w:p>
    <w:p w14:paraId="6F88A86C" w14:textId="77777777" w:rsidR="00D8787C" w:rsidRPr="00E33EDE" w:rsidRDefault="00D8787C">
      <w:pPr>
        <w:pStyle w:val="Standard"/>
        <w:widowControl w:val="0"/>
        <w:spacing w:after="0" w:line="240" w:lineRule="auto"/>
        <w:jc w:val="both"/>
        <w:rPr>
          <w:rFonts w:ascii="Times New Roman" w:eastAsia="Andale Sans UI" w:hAnsi="Times New Roman" w:cs="Times New Roman"/>
          <w:sz w:val="24"/>
          <w:szCs w:val="24"/>
        </w:rPr>
      </w:pPr>
    </w:p>
    <w:p w14:paraId="68B22228" w14:textId="77777777" w:rsidR="00D8787C" w:rsidRPr="00E33EDE" w:rsidRDefault="00D8787C">
      <w:pPr>
        <w:pStyle w:val="Standard"/>
        <w:widowControl w:val="0"/>
        <w:spacing w:after="0" w:line="240" w:lineRule="auto"/>
        <w:jc w:val="both"/>
        <w:rPr>
          <w:rFonts w:ascii="Times New Roman" w:eastAsia="Andale Sans UI" w:hAnsi="Times New Roman" w:cs="Times New Roman"/>
          <w:sz w:val="24"/>
          <w:szCs w:val="24"/>
        </w:rPr>
      </w:pPr>
    </w:p>
    <w:p w14:paraId="14D53A2A" w14:textId="77777777" w:rsidR="00D8787C" w:rsidRPr="00DB6A92" w:rsidRDefault="00000000">
      <w:pPr>
        <w:pStyle w:val="Standard"/>
        <w:widowControl w:val="0"/>
        <w:spacing w:after="0" w:line="240" w:lineRule="auto"/>
        <w:jc w:val="both"/>
        <w:rPr>
          <w:rFonts w:ascii="Times New Roman" w:eastAsia="Andale Sans UI" w:hAnsi="Times New Roman" w:cs="Times New Roman"/>
          <w:b/>
          <w:bCs/>
          <w:sz w:val="24"/>
          <w:szCs w:val="24"/>
        </w:rPr>
      </w:pPr>
      <w:r w:rsidRPr="00DB6A92">
        <w:rPr>
          <w:rFonts w:ascii="Times New Roman" w:eastAsia="Liberation Serif" w:hAnsi="Times New Roman" w:cs="Times New Roman"/>
          <w:b/>
          <w:bCs/>
          <w:sz w:val="24"/>
          <w:szCs w:val="24"/>
        </w:rPr>
        <w:t xml:space="preserve">             </w:t>
      </w:r>
      <w:r w:rsidRPr="00DB6A92">
        <w:rPr>
          <w:rFonts w:ascii="Times New Roman" w:eastAsia="Andale Sans UI" w:hAnsi="Times New Roman" w:cs="Times New Roman"/>
          <w:b/>
          <w:bCs/>
          <w:sz w:val="24"/>
          <w:szCs w:val="24"/>
        </w:rPr>
        <w:t>WYKONAWCA:                                                                        ZAMAWIAJĄCY:</w:t>
      </w:r>
    </w:p>
    <w:p w14:paraId="53252ABC" w14:textId="77777777" w:rsidR="00D8787C" w:rsidRPr="00DB6A92" w:rsidRDefault="00D8787C">
      <w:pPr>
        <w:pStyle w:val="Standard"/>
        <w:widowControl w:val="0"/>
        <w:spacing w:after="0" w:line="240" w:lineRule="auto"/>
        <w:jc w:val="both"/>
        <w:rPr>
          <w:rFonts w:ascii="Times New Roman" w:eastAsia="Andale Sans UI" w:hAnsi="Times New Roman" w:cs="Times New Roman"/>
          <w:b/>
          <w:bCs/>
          <w:sz w:val="24"/>
          <w:szCs w:val="24"/>
        </w:rPr>
      </w:pPr>
    </w:p>
    <w:p w14:paraId="53E54117" w14:textId="77777777" w:rsidR="00D8787C" w:rsidRPr="00E33EDE" w:rsidRDefault="00D8787C">
      <w:pPr>
        <w:pStyle w:val="Standard"/>
        <w:widowControl w:val="0"/>
        <w:spacing w:after="0" w:line="240" w:lineRule="auto"/>
        <w:jc w:val="both"/>
        <w:rPr>
          <w:rFonts w:ascii="Times New Roman" w:eastAsia="Andale Sans UI" w:hAnsi="Times New Roman" w:cs="Times New Roman"/>
          <w:sz w:val="24"/>
          <w:szCs w:val="24"/>
        </w:rPr>
      </w:pPr>
    </w:p>
    <w:p w14:paraId="1CFF048C" w14:textId="77777777" w:rsidR="00D8787C" w:rsidRPr="00E33EDE" w:rsidRDefault="00D8787C">
      <w:pPr>
        <w:pStyle w:val="Standard"/>
        <w:widowControl w:val="0"/>
        <w:spacing w:after="0" w:line="240" w:lineRule="auto"/>
        <w:jc w:val="both"/>
        <w:rPr>
          <w:rFonts w:ascii="Times New Roman" w:eastAsia="Andale Sans UI" w:hAnsi="Times New Roman" w:cs="Times New Roman"/>
          <w:sz w:val="24"/>
          <w:szCs w:val="24"/>
        </w:rPr>
      </w:pPr>
    </w:p>
    <w:p w14:paraId="7E5E25A1" w14:textId="77777777" w:rsidR="00D8787C" w:rsidRPr="00E33EDE" w:rsidRDefault="00D8787C">
      <w:pPr>
        <w:pStyle w:val="Standard"/>
        <w:widowControl w:val="0"/>
        <w:spacing w:before="240" w:after="60" w:line="240" w:lineRule="auto"/>
        <w:rPr>
          <w:rFonts w:ascii="Times New Roman" w:eastAsia="Andale Sans UI" w:hAnsi="Times New Roman" w:cs="Times New Roman"/>
          <w:sz w:val="24"/>
          <w:szCs w:val="24"/>
        </w:rPr>
      </w:pPr>
    </w:p>
    <w:p w14:paraId="7CD68938" w14:textId="77777777" w:rsidR="00D8787C" w:rsidRPr="00E33EDE" w:rsidRDefault="00D8787C">
      <w:pPr>
        <w:pStyle w:val="Standard"/>
        <w:widowControl w:val="0"/>
        <w:spacing w:before="240" w:after="60" w:line="240" w:lineRule="auto"/>
        <w:rPr>
          <w:rFonts w:ascii="Times New Roman" w:eastAsia="Andale Sans UI" w:hAnsi="Times New Roman" w:cs="Times New Roman"/>
          <w:sz w:val="24"/>
          <w:szCs w:val="24"/>
        </w:rPr>
      </w:pPr>
    </w:p>
    <w:p w14:paraId="4D5B33BC" w14:textId="77777777" w:rsidR="00D8787C" w:rsidRPr="00E33EDE" w:rsidRDefault="00000000">
      <w:pPr>
        <w:pStyle w:val="Standard"/>
        <w:keepNext/>
        <w:keepLines/>
        <w:widowControl w:val="0"/>
        <w:tabs>
          <w:tab w:val="center" w:pos="4512"/>
        </w:tabs>
        <w:spacing w:after="0" w:line="240" w:lineRule="auto"/>
        <w:jc w:val="both"/>
        <w:rPr>
          <w:rFonts w:ascii="Times New Roman" w:hAnsi="Times New Roman" w:cs="Times New Roman"/>
          <w:sz w:val="24"/>
          <w:szCs w:val="24"/>
        </w:rPr>
      </w:pPr>
      <w:r w:rsidRPr="00E33EDE">
        <w:rPr>
          <w:rFonts w:ascii="Times New Roman" w:eastAsia="Andale Sans UI" w:hAnsi="Times New Roman" w:cs="Times New Roman"/>
          <w:spacing w:val="-2"/>
          <w:sz w:val="24"/>
          <w:szCs w:val="24"/>
        </w:rPr>
        <w:tab/>
      </w:r>
    </w:p>
    <w:p w14:paraId="3EDCA005" w14:textId="77777777" w:rsidR="00B35C22" w:rsidRPr="00E33EDE" w:rsidRDefault="00B35C22">
      <w:pPr>
        <w:pStyle w:val="Standard"/>
        <w:widowControl w:val="0"/>
        <w:tabs>
          <w:tab w:val="left" w:pos="3762"/>
        </w:tabs>
        <w:spacing w:after="0" w:line="276" w:lineRule="auto"/>
        <w:ind w:left="360"/>
        <w:jc w:val="both"/>
        <w:rPr>
          <w:rFonts w:ascii="Times New Roman" w:hAnsi="Times New Roman" w:cs="Times New Roman"/>
          <w:sz w:val="24"/>
          <w:szCs w:val="24"/>
        </w:rPr>
      </w:pPr>
    </w:p>
    <w:sectPr w:rsidR="00B35C22" w:rsidRPr="00E33EDE">
      <w:footerReference w:type="default" r:id="rId7"/>
      <w:pgSz w:w="11906" w:h="16838"/>
      <w:pgMar w:top="765" w:right="1418" w:bottom="766" w:left="1418" w:header="708"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17F9" w14:textId="77777777" w:rsidR="006653EB" w:rsidRDefault="006653EB">
      <w:pPr>
        <w:spacing w:after="0" w:line="240" w:lineRule="auto"/>
      </w:pPr>
      <w:r>
        <w:separator/>
      </w:r>
    </w:p>
  </w:endnote>
  <w:endnote w:type="continuationSeparator" w:id="0">
    <w:p w14:paraId="46F95FF2" w14:textId="77777777" w:rsidR="006653EB" w:rsidRDefault="00665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ヒラギノ角ゴ Pro W3">
    <w:altName w:val="MS Gothic"/>
    <w:charset w:val="80"/>
    <w:family w:val="auto"/>
    <w:pitch w:val="variable"/>
  </w:font>
  <w:font w:name="Liberation Serif">
    <w:altName w:val="Times New Roman"/>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88E3" w14:textId="77777777" w:rsidR="00EB50ED" w:rsidRDefault="00EB50ED">
    <w:pPr>
      <w:pStyle w:val="Stopka"/>
      <w:jc w:val="right"/>
    </w:pPr>
    <w:r>
      <w:fldChar w:fldCharType="begin"/>
    </w:r>
    <w:r>
      <w:instrText>PAGE   \* MERGEFORMAT</w:instrText>
    </w:r>
    <w:r>
      <w:fldChar w:fldCharType="separate"/>
    </w:r>
    <w:r>
      <w:t>2</w:t>
    </w:r>
    <w:r>
      <w:fldChar w:fldCharType="end"/>
    </w:r>
  </w:p>
  <w:p w14:paraId="676504BD" w14:textId="6C70A56F" w:rsidR="00D8787C" w:rsidRDefault="00D8787C">
    <w:pPr>
      <w:pStyle w:val="Stopka"/>
      <w:pBdr>
        <w:top w:val="single" w:sz="4" w:space="1" w:color="000080"/>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3082" w14:textId="77777777" w:rsidR="006653EB" w:rsidRDefault="006653EB">
      <w:pPr>
        <w:spacing w:after="0" w:line="240" w:lineRule="auto"/>
      </w:pPr>
      <w:r>
        <w:separator/>
      </w:r>
    </w:p>
  </w:footnote>
  <w:footnote w:type="continuationSeparator" w:id="0">
    <w:p w14:paraId="38E08509" w14:textId="77777777" w:rsidR="006653EB" w:rsidRDefault="00665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eastAsia="Andale Sans UI" w:hAnsi="Times New Roman" w:cs="Arial"/>
        <w:b/>
        <w:sz w:val="20"/>
        <w:szCs w:val="20"/>
      </w:rPr>
    </w:lvl>
    <w:lvl w:ilvl="1">
      <w:start w:val="1"/>
      <w:numFmt w:val="decimal"/>
      <w:lvlText w:val="%2."/>
      <w:lvlJc w:val="left"/>
      <w:pPr>
        <w:tabs>
          <w:tab w:val="num" w:pos="0"/>
        </w:tabs>
        <w:ind w:left="1080" w:hanging="360"/>
      </w:pPr>
      <w:rPr>
        <w:rFonts w:ascii="Times New Roman" w:eastAsia="Andale Sans UI" w:hAnsi="Times New Roman" w:cs="Arial"/>
        <w:sz w:val="20"/>
        <w:szCs w:val="2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40" w:hanging="340"/>
      </w:pPr>
      <w:rPr>
        <w:rFonts w:ascii="Times New Roman" w:eastAsia="Andale Sans UI" w:hAnsi="Times New Roman" w:cs="Arial"/>
        <w:sz w:val="20"/>
        <w:szCs w:val="20"/>
      </w:rPr>
    </w:lvl>
    <w:lvl w:ilvl="1">
      <w:numFmt w:val="bullet"/>
      <w:lvlText w:val=""/>
      <w:lvlJc w:val="left"/>
      <w:pPr>
        <w:tabs>
          <w:tab w:val="num" w:pos="0"/>
        </w:tabs>
        <w:ind w:left="1307" w:hanging="227"/>
      </w:pPr>
      <w:rPr>
        <w:rFonts w:ascii="Symbol" w:hAnsi="Symbol"/>
      </w:r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Arial"/>
        <w:b/>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40" w:hanging="340"/>
      </w:pPr>
      <w:rPr>
        <w:rFonts w:ascii="Times New Roman" w:eastAsia="Andale Sans UI" w:hAnsi="Times New Roman" w:cs="Arial"/>
        <w:b/>
        <w:bCs/>
        <w:sz w:val="20"/>
        <w:szCs w:val="20"/>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40" w:hanging="340"/>
      </w:pPr>
      <w:rPr>
        <w:rFonts w:cs="Arial"/>
        <w:b/>
        <w:sz w:val="20"/>
        <w:szCs w:val="20"/>
      </w:rPr>
    </w:lvl>
    <w:lvl w:ilvl="1">
      <w:start w:val="1"/>
      <w:numFmt w:val="decimal"/>
      <w:lvlText w:val="%2."/>
      <w:lvlJc w:val="left"/>
      <w:pPr>
        <w:tabs>
          <w:tab w:val="num" w:pos="0"/>
        </w:tabs>
        <w:ind w:left="1080" w:hanging="360"/>
      </w:pPr>
      <w:rPr>
        <w:rFonts w:cs="Arial"/>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80" w:hanging="340"/>
      </w:pPr>
      <w:rPr>
        <w:rFonts w:ascii="Times New Roman" w:eastAsia="Lucida Sans Unicode" w:hAnsi="Times New Roman" w:cs="Arial"/>
        <w:b/>
        <w:bCs/>
        <w:sz w:val="24"/>
        <w:szCs w:val="24"/>
      </w:rPr>
    </w:lvl>
    <w:lvl w:ilvl="1">
      <w:start w:val="1"/>
      <w:numFmt w:val="lowerLetter"/>
      <w:lvlText w:val="%2."/>
      <w:lvlJc w:val="left"/>
      <w:pPr>
        <w:tabs>
          <w:tab w:val="num" w:pos="0"/>
        </w:tabs>
        <w:ind w:left="1440" w:hanging="360"/>
      </w:pPr>
      <w:rPr>
        <w:rFonts w:ascii="Times New Roman" w:eastAsia="Andale Sans UI" w:hAnsi="Times New Roman" w:cs="Times New Roman"/>
        <w:sz w:val="20"/>
        <w:szCs w:val="20"/>
      </w:r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6" w15:restartNumberingAfterBreak="0">
    <w:nsid w:val="00000007"/>
    <w:multiLevelType w:val="multilevel"/>
    <w:tmpl w:val="00000007"/>
    <w:lvl w:ilvl="0">
      <w:start w:val="1"/>
      <w:numFmt w:val="decimal"/>
      <w:lvlText w:val="%1."/>
      <w:lvlJc w:val="left"/>
      <w:pPr>
        <w:tabs>
          <w:tab w:val="num" w:pos="0"/>
        </w:tabs>
        <w:ind w:left="340" w:hanging="340"/>
      </w:pPr>
      <w:rPr>
        <w:rFonts w:ascii="Times New Roman" w:hAnsi="Times New Roman" w:cs="Times New Roman"/>
        <w:sz w:val="20"/>
        <w:szCs w:val="20"/>
      </w:rPr>
    </w:lvl>
    <w:lvl w:ilvl="1">
      <w:numFmt w:val="bullet"/>
      <w:lvlText w:val=""/>
      <w:lvlJc w:val="left"/>
      <w:pPr>
        <w:tabs>
          <w:tab w:val="num" w:pos="0"/>
        </w:tabs>
        <w:ind w:left="1307" w:hanging="227"/>
      </w:pPr>
      <w:rPr>
        <w:rFonts w:ascii="Symbol" w:hAnsi="Symbol"/>
      </w:rPr>
    </w:lvl>
    <w:lvl w:ilvl="2">
      <w:start w:val="1"/>
      <w:numFmt w:val="lowerLetter"/>
      <w:lvlText w:val="%1.%2.%3)"/>
      <w:lvlJc w:val="left"/>
      <w:pPr>
        <w:tabs>
          <w:tab w:val="num" w:pos="0"/>
        </w:tabs>
        <w:ind w:left="234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Times New Roman" w:eastAsia="Andale Sans UI" w:hAnsi="Times New Roman" w:cs="Arial"/>
        <w:sz w:val="20"/>
        <w:szCs w:val="20"/>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8" w15:restartNumberingAfterBreak="0">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00000066"/>
    <w:multiLevelType w:val="multilevel"/>
    <w:tmpl w:val="B03EE1AE"/>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6E1908"/>
    <w:multiLevelType w:val="hybridMultilevel"/>
    <w:tmpl w:val="DEF2ACCA"/>
    <w:lvl w:ilvl="0" w:tplc="DCA68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67D0E18"/>
    <w:multiLevelType w:val="hybridMultilevel"/>
    <w:tmpl w:val="69960966"/>
    <w:lvl w:ilvl="0" w:tplc="04150017">
      <w:start w:val="1"/>
      <w:numFmt w:val="lowerLetter"/>
      <w:lvlText w:val="%1)"/>
      <w:lvlJc w:val="left"/>
      <w:pPr>
        <w:tabs>
          <w:tab w:val="num" w:pos="720"/>
        </w:tabs>
        <w:ind w:left="720" w:hanging="360"/>
      </w:pPr>
    </w:lvl>
    <w:lvl w:ilvl="1" w:tplc="0BA65F88">
      <w:start w:val="1"/>
      <w:numFmt w:val="lowerLetter"/>
      <w:lvlText w:val="%2)"/>
      <w:lvlJc w:val="left"/>
      <w:pPr>
        <w:tabs>
          <w:tab w:val="num" w:pos="1440"/>
        </w:tabs>
        <w:ind w:left="144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074D3A9F"/>
    <w:multiLevelType w:val="hybridMultilevel"/>
    <w:tmpl w:val="40BA6A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E4291E"/>
    <w:multiLevelType w:val="hybridMultilevel"/>
    <w:tmpl w:val="4596E3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586A68"/>
    <w:multiLevelType w:val="multilevel"/>
    <w:tmpl w:val="E0D02B60"/>
    <w:styleLink w:val="WWNum5"/>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DFA33BA"/>
    <w:multiLevelType w:val="singleLevel"/>
    <w:tmpl w:val="09847196"/>
    <w:lvl w:ilvl="0">
      <w:start w:val="1"/>
      <w:numFmt w:val="decimal"/>
      <w:lvlText w:val="%1."/>
      <w:legacy w:legacy="1" w:legacySpace="120" w:legacyIndent="360"/>
      <w:lvlJc w:val="left"/>
      <w:pPr>
        <w:ind w:left="360" w:hanging="360"/>
      </w:pPr>
    </w:lvl>
  </w:abstractNum>
  <w:abstractNum w:abstractNumId="16" w15:restartNumberingAfterBreak="0">
    <w:nsid w:val="284C1A02"/>
    <w:multiLevelType w:val="hybridMultilevel"/>
    <w:tmpl w:val="D43826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000D14"/>
    <w:multiLevelType w:val="hybridMultilevel"/>
    <w:tmpl w:val="D514D962"/>
    <w:lvl w:ilvl="0" w:tplc="0415000F">
      <w:start w:val="1"/>
      <w:numFmt w:val="decimal"/>
      <w:lvlText w:val="%1."/>
      <w:lvlJc w:val="left"/>
      <w:pPr>
        <w:ind w:left="1088" w:hanging="360"/>
      </w:pPr>
    </w:lvl>
    <w:lvl w:ilvl="1" w:tplc="04150019">
      <w:start w:val="1"/>
      <w:numFmt w:val="lowerLetter"/>
      <w:lvlText w:val="%2."/>
      <w:lvlJc w:val="left"/>
      <w:pPr>
        <w:ind w:left="1808" w:hanging="360"/>
      </w:pPr>
    </w:lvl>
    <w:lvl w:ilvl="2" w:tplc="0415001B">
      <w:start w:val="1"/>
      <w:numFmt w:val="lowerRoman"/>
      <w:lvlText w:val="%3."/>
      <w:lvlJc w:val="right"/>
      <w:pPr>
        <w:ind w:left="2528" w:hanging="180"/>
      </w:pPr>
    </w:lvl>
    <w:lvl w:ilvl="3" w:tplc="0415000F">
      <w:start w:val="1"/>
      <w:numFmt w:val="decimal"/>
      <w:lvlText w:val="%4."/>
      <w:lvlJc w:val="left"/>
      <w:pPr>
        <w:ind w:left="3248" w:hanging="360"/>
      </w:pPr>
    </w:lvl>
    <w:lvl w:ilvl="4" w:tplc="04150019">
      <w:start w:val="1"/>
      <w:numFmt w:val="lowerLetter"/>
      <w:lvlText w:val="%5."/>
      <w:lvlJc w:val="left"/>
      <w:pPr>
        <w:ind w:left="3968" w:hanging="360"/>
      </w:pPr>
    </w:lvl>
    <w:lvl w:ilvl="5" w:tplc="0415001B" w:tentative="1">
      <w:start w:val="1"/>
      <w:numFmt w:val="lowerRoman"/>
      <w:lvlText w:val="%6."/>
      <w:lvlJc w:val="right"/>
      <w:pPr>
        <w:ind w:left="4688" w:hanging="180"/>
      </w:pPr>
    </w:lvl>
    <w:lvl w:ilvl="6" w:tplc="0415000F" w:tentative="1">
      <w:start w:val="1"/>
      <w:numFmt w:val="decimal"/>
      <w:lvlText w:val="%7."/>
      <w:lvlJc w:val="left"/>
      <w:pPr>
        <w:ind w:left="5408" w:hanging="360"/>
      </w:pPr>
    </w:lvl>
    <w:lvl w:ilvl="7" w:tplc="04150019" w:tentative="1">
      <w:start w:val="1"/>
      <w:numFmt w:val="lowerLetter"/>
      <w:lvlText w:val="%8."/>
      <w:lvlJc w:val="left"/>
      <w:pPr>
        <w:ind w:left="6128" w:hanging="360"/>
      </w:pPr>
    </w:lvl>
    <w:lvl w:ilvl="8" w:tplc="0415001B" w:tentative="1">
      <w:start w:val="1"/>
      <w:numFmt w:val="lowerRoman"/>
      <w:lvlText w:val="%9."/>
      <w:lvlJc w:val="right"/>
      <w:pPr>
        <w:ind w:left="6848" w:hanging="180"/>
      </w:pPr>
    </w:lvl>
  </w:abstractNum>
  <w:abstractNum w:abstractNumId="18" w15:restartNumberingAfterBreak="0">
    <w:nsid w:val="2A122E23"/>
    <w:multiLevelType w:val="hybridMultilevel"/>
    <w:tmpl w:val="8908772A"/>
    <w:lvl w:ilvl="0" w:tplc="0415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35B64015"/>
    <w:multiLevelType w:val="hybridMultilevel"/>
    <w:tmpl w:val="19CCF45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017F43"/>
    <w:multiLevelType w:val="hybridMultilevel"/>
    <w:tmpl w:val="1514F9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727477"/>
    <w:multiLevelType w:val="singleLevel"/>
    <w:tmpl w:val="09847196"/>
    <w:lvl w:ilvl="0">
      <w:start w:val="1"/>
      <w:numFmt w:val="decimal"/>
      <w:lvlText w:val="%1."/>
      <w:legacy w:legacy="1" w:legacySpace="120" w:legacyIndent="360"/>
      <w:lvlJc w:val="left"/>
      <w:pPr>
        <w:ind w:left="360" w:hanging="360"/>
      </w:pPr>
    </w:lvl>
  </w:abstractNum>
  <w:abstractNum w:abstractNumId="22" w15:restartNumberingAfterBreak="0">
    <w:nsid w:val="67417B50"/>
    <w:multiLevelType w:val="hybridMultilevel"/>
    <w:tmpl w:val="DD5C99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B60F49"/>
    <w:multiLevelType w:val="hybridMultilevel"/>
    <w:tmpl w:val="52C4923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749D7A16"/>
    <w:multiLevelType w:val="hybridMultilevel"/>
    <w:tmpl w:val="2A5EE29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7BD14FC9"/>
    <w:multiLevelType w:val="hybridMultilevel"/>
    <w:tmpl w:val="F8E4F6C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2362695">
    <w:abstractNumId w:val="0"/>
  </w:num>
  <w:num w:numId="2" w16cid:durableId="1592544328">
    <w:abstractNumId w:val="1"/>
  </w:num>
  <w:num w:numId="3" w16cid:durableId="655915823">
    <w:abstractNumId w:val="2"/>
  </w:num>
  <w:num w:numId="4" w16cid:durableId="2091536027">
    <w:abstractNumId w:val="3"/>
  </w:num>
  <w:num w:numId="5" w16cid:durableId="1308364955">
    <w:abstractNumId w:val="4"/>
  </w:num>
  <w:num w:numId="6" w16cid:durableId="836267237">
    <w:abstractNumId w:val="5"/>
  </w:num>
  <w:num w:numId="7" w16cid:durableId="1225526374">
    <w:abstractNumId w:val="6"/>
  </w:num>
  <w:num w:numId="8" w16cid:durableId="1246189975">
    <w:abstractNumId w:val="7"/>
  </w:num>
  <w:num w:numId="9" w16cid:durableId="1373074979">
    <w:abstractNumId w:val="8"/>
  </w:num>
  <w:num w:numId="10" w16cid:durableId="1781483693">
    <w:abstractNumId w:val="12"/>
  </w:num>
  <w:num w:numId="11" w16cid:durableId="926580014">
    <w:abstractNumId w:val="24"/>
  </w:num>
  <w:num w:numId="12" w16cid:durableId="413017300">
    <w:abstractNumId w:val="19"/>
  </w:num>
  <w:num w:numId="13" w16cid:durableId="1446195871">
    <w:abstractNumId w:val="9"/>
  </w:num>
  <w:num w:numId="14" w16cid:durableId="1759985449">
    <w:abstractNumId w:val="15"/>
    <w:lvlOverride w:ilvl="0">
      <w:startOverride w:val="1"/>
    </w:lvlOverride>
  </w:num>
  <w:num w:numId="15" w16cid:durableId="594215806">
    <w:abstractNumId w:val="16"/>
  </w:num>
  <w:num w:numId="16" w16cid:durableId="1603295569">
    <w:abstractNumId w:val="11"/>
  </w:num>
  <w:num w:numId="17" w16cid:durableId="1385907022">
    <w:abstractNumId w:val="21"/>
  </w:num>
  <w:num w:numId="18" w16cid:durableId="1337226764">
    <w:abstractNumId w:val="25"/>
  </w:num>
  <w:num w:numId="19" w16cid:durableId="1884756710">
    <w:abstractNumId w:val="10"/>
  </w:num>
  <w:num w:numId="20" w16cid:durableId="1071274691">
    <w:abstractNumId w:val="18"/>
  </w:num>
  <w:num w:numId="21" w16cid:durableId="31544911">
    <w:abstractNumId w:val="22"/>
  </w:num>
  <w:num w:numId="22" w16cid:durableId="1639526329">
    <w:abstractNumId w:val="23"/>
  </w:num>
  <w:num w:numId="23" w16cid:durableId="708072522">
    <w:abstractNumId w:val="14"/>
  </w:num>
  <w:num w:numId="24" w16cid:durableId="1581984227">
    <w:abstractNumId w:val="17"/>
  </w:num>
  <w:num w:numId="25" w16cid:durableId="56049678">
    <w:abstractNumId w:val="13"/>
  </w:num>
  <w:num w:numId="26" w16cid:durableId="18135179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4A"/>
    <w:rsid w:val="00092E1F"/>
    <w:rsid w:val="000E615A"/>
    <w:rsid w:val="0025724B"/>
    <w:rsid w:val="00266DA2"/>
    <w:rsid w:val="002D61EA"/>
    <w:rsid w:val="00357FCA"/>
    <w:rsid w:val="0037063C"/>
    <w:rsid w:val="003E5274"/>
    <w:rsid w:val="00423652"/>
    <w:rsid w:val="0048670C"/>
    <w:rsid w:val="004C11FB"/>
    <w:rsid w:val="004D344A"/>
    <w:rsid w:val="006653EB"/>
    <w:rsid w:val="00745AE1"/>
    <w:rsid w:val="008A0469"/>
    <w:rsid w:val="00A417F8"/>
    <w:rsid w:val="00B35C22"/>
    <w:rsid w:val="00C402CC"/>
    <w:rsid w:val="00C54A37"/>
    <w:rsid w:val="00D8787C"/>
    <w:rsid w:val="00DB6A92"/>
    <w:rsid w:val="00E33EDE"/>
    <w:rsid w:val="00EB50ED"/>
    <w:rsid w:val="00F056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679539D"/>
  <w15:chartTrackingRefBased/>
  <w15:docId w15:val="{F1FFE823-43C8-4328-9924-18B98626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after="160" w:line="252" w:lineRule="auto"/>
      <w:textAlignment w:val="baseline"/>
    </w:pPr>
    <w:rPr>
      <w:rFonts w:ascii="Calibri" w:eastAsia="SimSun" w:hAnsi="Calibri" w:cs="Tahoma"/>
      <w:kern w:val="1"/>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imes New Roman" w:eastAsia="Andale Sans UI" w:hAnsi="Times New Roman" w:cs="Arial"/>
      <w:b/>
      <w:sz w:val="20"/>
      <w:szCs w:val="20"/>
    </w:rPr>
  </w:style>
  <w:style w:type="character" w:customStyle="1" w:styleId="WW8Num1z1">
    <w:name w:val="WW8Num1z1"/>
    <w:rPr>
      <w:rFonts w:ascii="Times New Roman" w:eastAsia="Andale Sans UI" w:hAnsi="Times New Roman" w:cs="Arial"/>
      <w:sz w:val="20"/>
      <w:szCs w:val="20"/>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Andale Sans UI" w:hAnsi="Times New Roman" w:cs="Arial"/>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Arial"/>
      <w:b/>
      <w:sz w:val="20"/>
      <w:szCs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Andale Sans UI" w:hAnsi="Times New Roman" w:cs="Arial"/>
      <w:b/>
      <w:bCs/>
      <w:sz w:val="20"/>
      <w:szCs w:val="2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Arial"/>
      <w:b/>
      <w:sz w:val="20"/>
      <w:szCs w:val="20"/>
    </w:rPr>
  </w:style>
  <w:style w:type="character" w:customStyle="1" w:styleId="WW8Num5z1">
    <w:name w:val="WW8Num5z1"/>
    <w:rPr>
      <w:rFonts w:cs="Arial"/>
      <w:sz w:val="20"/>
      <w:szCs w:val="2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Lucida Sans Unicode" w:hAnsi="Times New Roman" w:cs="Arial"/>
      <w:b/>
      <w:bCs/>
      <w:sz w:val="24"/>
      <w:szCs w:val="24"/>
    </w:rPr>
  </w:style>
  <w:style w:type="character" w:customStyle="1" w:styleId="WW8Num6z1">
    <w:name w:val="WW8Num6z1"/>
    <w:rPr>
      <w:rFonts w:ascii="Times New Roman" w:eastAsia="Andale Sans UI" w:hAnsi="Times New Roman" w:cs="Times New Roman"/>
      <w:sz w:val="20"/>
      <w:szCs w:val="2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0"/>
      <w:szCs w:val="2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Andale Sans UI" w:hAnsi="Times New Roman" w:cs="Arial"/>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Andale Sans UI" w:hAnsi="Symbol" w:cs="Symbol"/>
      <w:sz w:val="20"/>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Domylnaczcionkaakapitu2">
    <w:name w:val="Domyślna czcionka akapitu2"/>
  </w:style>
  <w:style w:type="character" w:customStyle="1" w:styleId="WW8Num10z0">
    <w:name w:val="WW8Num10z0"/>
    <w:rPr>
      <w:rFonts w:ascii="Symbol" w:hAnsi="Symbol" w:cs="Symbol"/>
      <w:sz w:val="18"/>
      <w:szCs w:val="18"/>
      <w:lang w:val="pl-P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Andale Sans UI" w:hAnsi="Times New Roman" w:cs="Arial"/>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Symbol" w:eastAsia="Andale Sans UI" w:hAnsi="Symbol" w:cs="Symbol"/>
      <w:sz w:val="20"/>
      <w:szCs w:val="20"/>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Andale Sans UI" w:hAnsi="Times New Roman" w:cs="Arial"/>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Arial"/>
      <w:b/>
    </w:rPr>
  </w:style>
  <w:style w:type="character" w:customStyle="1" w:styleId="WW8Num16z1">
    <w:name w:val="WW8Num16z1"/>
    <w:rPr>
      <w:rFonts w:cs="Arial"/>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Andale Sans UI" w:hAnsi="Times New Roman" w:cs="Arial"/>
      <w:b/>
      <w:sz w:val="20"/>
      <w:szCs w:val="20"/>
    </w:rPr>
  </w:style>
  <w:style w:type="character" w:customStyle="1" w:styleId="WW8Num17z1">
    <w:name w:val="WW8Num17z1"/>
    <w:rPr>
      <w:rFonts w:ascii="Symbol" w:hAnsi="Symbol" w:cs="Symbol"/>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Andale Sans UI" w:hAnsi="Times New Roman" w:cs="Arial"/>
      <w:b/>
      <w:sz w:val="20"/>
      <w:szCs w:val="20"/>
    </w:rPr>
  </w:style>
  <w:style w:type="character" w:customStyle="1" w:styleId="WW8Num18z1">
    <w:name w:val="WW8Num18z1"/>
    <w:rPr>
      <w:rFonts w:ascii="Symbol" w:eastAsia="Andale Sans UI" w:hAnsi="Symbol" w:cs="Symbol"/>
      <w:sz w:val="20"/>
      <w:szCs w:val="20"/>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Andale Sans UI" w:hAnsi="Times New Roman" w:cs="Arial"/>
      <w:b/>
      <w:sz w:val="20"/>
      <w:szCs w:val="20"/>
    </w:rPr>
  </w:style>
  <w:style w:type="character" w:customStyle="1" w:styleId="WW8Num19z1">
    <w:name w:val="WW8Num19z1"/>
    <w:rPr>
      <w:rFonts w:ascii="Symbol" w:hAnsi="Symbol" w:cs="Symbol"/>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Andale Sans UI" w:hAnsi="Times New Roman" w:cs="Arial"/>
      <w:b/>
      <w:sz w:val="20"/>
      <w:szCs w:val="20"/>
    </w:rPr>
  </w:style>
  <w:style w:type="character" w:customStyle="1" w:styleId="WW8Num20z1">
    <w:name w:val="WW8Num20z1"/>
    <w:rPr>
      <w:rFonts w:ascii="Symbol" w:hAnsi="Symbol" w:cs="Symbol"/>
      <w:sz w:val="20"/>
      <w:szCs w:val="20"/>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b/>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Andale Sans UI" w:hAnsi="Times New Roman" w:cs="Arial"/>
      <w:b/>
      <w:sz w:val="20"/>
      <w:szCs w:val="2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eastAsia="Andale Sans UI" w:hAnsi="Times New Roman" w:cs="Arial"/>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Domylnaczcionkaakapitu1">
    <w:name w:val="Domyślna czcionka akapitu1"/>
  </w:style>
  <w:style w:type="character" w:customStyle="1" w:styleId="StopkaZnak">
    <w:name w:val="Stopka Znak"/>
    <w:uiPriority w:val="99"/>
    <w:rPr>
      <w:kern w:val="1"/>
    </w:rPr>
  </w:style>
  <w:style w:type="character" w:customStyle="1" w:styleId="fontstyle0">
    <w:name w:val="fontstyle0"/>
    <w:basedOn w:val="Domylnaczcionkaakapitu1"/>
  </w:style>
  <w:style w:type="character" w:customStyle="1" w:styleId="ListLabel1">
    <w:name w:val="ListLabel 1"/>
    <w:rPr>
      <w:rFonts w:cs="Arial"/>
      <w:b/>
      <w:sz w:val="20"/>
      <w:szCs w:val="20"/>
    </w:rPr>
  </w:style>
  <w:style w:type="character" w:customStyle="1" w:styleId="ListLabel2">
    <w:name w:val="ListLabel 2"/>
    <w:rPr>
      <w:rFonts w:cs="Arial"/>
      <w:sz w:val="20"/>
      <w:szCs w:val="20"/>
    </w:rPr>
  </w:style>
  <w:style w:type="character" w:customStyle="1" w:styleId="ListLabel3">
    <w:name w:val="ListLabel 3"/>
    <w:rPr>
      <w:rFonts w:cs="Symbol"/>
      <w:sz w:val="20"/>
      <w:szCs w:val="20"/>
    </w:rPr>
  </w:style>
  <w:style w:type="character" w:customStyle="1" w:styleId="ListLabel4">
    <w:name w:val="ListLabel 4"/>
    <w:rPr>
      <w:rFonts w:cs="Symbol"/>
    </w:rPr>
  </w:style>
  <w:style w:type="character" w:customStyle="1" w:styleId="ListLabel5">
    <w:name w:val="ListLabel 5"/>
    <w:rPr>
      <w:b/>
    </w:rPr>
  </w:style>
  <w:style w:type="character" w:customStyle="1" w:styleId="ListLabel6">
    <w:name w:val="ListLabel 6"/>
    <w:rPr>
      <w:rFonts w:cs="Symbol"/>
      <w:sz w:val="18"/>
      <w:szCs w:val="18"/>
      <w:lang w:val="pl-PL"/>
    </w:rPr>
  </w:style>
  <w:style w:type="character" w:customStyle="1" w:styleId="ListLabel7">
    <w:name w:val="ListLabel 7"/>
    <w:rPr>
      <w:rFonts w:eastAsia="Lucida Sans Unicode" w:cs="Arial"/>
    </w:rPr>
  </w:style>
  <w:style w:type="character" w:customStyle="1" w:styleId="ListLabel8">
    <w:name w:val="ListLabel 8"/>
    <w:rPr>
      <w:rFonts w:cs="Arial"/>
      <w:b/>
      <w:sz w:val="22"/>
    </w:rPr>
  </w:style>
  <w:style w:type="character" w:customStyle="1" w:styleId="NumberingSymbols">
    <w:name w:val="Numbering Symbols"/>
  </w:style>
  <w:style w:type="character" w:customStyle="1" w:styleId="Znakinumeracji">
    <w:name w:val="Znaki numeracji"/>
  </w:style>
  <w:style w:type="paragraph" w:customStyle="1" w:styleId="Nagwek2">
    <w:name w:val="Nagłówek2"/>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spacing w:after="120"/>
    </w:pPr>
  </w:style>
  <w:style w:type="paragraph" w:styleId="Lista">
    <w:name w:val="List"/>
    <w:basedOn w:val="Textbody"/>
    <w:rPr>
      <w:rFonts w:cs="Arial"/>
    </w:rPr>
  </w:style>
  <w:style w:type="paragraph" w:customStyle="1" w:styleId="Podpis2">
    <w:name w:val="Podpis2"/>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Standard">
    <w:name w:val="Standard"/>
    <w:pPr>
      <w:suppressAutoHyphens/>
      <w:spacing w:after="160" w:line="252" w:lineRule="auto"/>
      <w:textAlignment w:val="baseline"/>
    </w:pPr>
    <w:rPr>
      <w:rFonts w:ascii="Calibri" w:eastAsia="SimSun" w:hAnsi="Calibri" w:cs="Tahoma"/>
      <w:kern w:val="1"/>
      <w:sz w:val="22"/>
      <w:szCs w:val="22"/>
      <w:lang w:eastAsia="ar-SA"/>
    </w:rPr>
  </w:style>
  <w:style w:type="paragraph" w:customStyle="1" w:styleId="Textbody">
    <w:name w:val="Text body"/>
    <w:basedOn w:val="Standard"/>
    <w:pPr>
      <w:spacing w:after="120"/>
    </w:pPr>
  </w:style>
  <w:style w:type="paragraph" w:customStyle="1" w:styleId="Nagwek1">
    <w:name w:val="Nagłówek1"/>
    <w:basedOn w:val="Normalny"/>
    <w:next w:val="Tekstpodstawowy"/>
    <w:pPr>
      <w:keepNext/>
      <w:spacing w:before="240" w:after="120"/>
    </w:pPr>
    <w:rPr>
      <w:rFonts w:ascii="Arial" w:eastAsia="Microsoft YaHei" w:hAnsi="Arial" w:cs="Lucida Sans"/>
      <w:sz w:val="28"/>
      <w:szCs w:val="28"/>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Legenda1">
    <w:name w:val="Legenda1"/>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Stopka">
    <w:name w:val="footer"/>
    <w:basedOn w:val="Standard"/>
    <w:uiPriority w:val="99"/>
    <w:pPr>
      <w:suppressLineNumbers/>
      <w:spacing w:after="0" w:line="240" w:lineRule="auto"/>
    </w:pPr>
  </w:style>
  <w:style w:type="paragraph" w:styleId="NormalnyWeb">
    <w:name w:val="Normal (Web)"/>
    <w:basedOn w:val="Standard"/>
    <w:pPr>
      <w:spacing w:before="100" w:after="100" w:line="240" w:lineRule="auto"/>
    </w:pPr>
    <w:rPr>
      <w:rFonts w:ascii="Times New Roman" w:eastAsia="Times New Roman" w:hAnsi="Times New Roman" w:cs="Times New Roman"/>
      <w:sz w:val="24"/>
      <w:szCs w:val="24"/>
    </w:rPr>
  </w:style>
  <w:style w:type="paragraph" w:styleId="Nagwek">
    <w:name w:val="header"/>
    <w:basedOn w:val="Normalny"/>
    <w:pPr>
      <w:suppressLineNumbers/>
      <w:tabs>
        <w:tab w:val="center" w:pos="4819"/>
        <w:tab w:val="right" w:pos="9638"/>
      </w:tabs>
    </w:pPr>
  </w:style>
  <w:style w:type="paragraph" w:customStyle="1" w:styleId="Normalny1">
    <w:name w:val="Normalny1"/>
    <w:pPr>
      <w:suppressAutoHyphens/>
    </w:pPr>
    <w:rPr>
      <w:rFonts w:eastAsia="ヒラギノ角ゴ Pro W3"/>
      <w:color w:val="000000"/>
      <w:sz w:val="24"/>
      <w:lang w:eastAsia="ar-SA"/>
    </w:rPr>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l"/>
    <w:basedOn w:val="Normalny"/>
    <w:link w:val="AkapitzlistZnak"/>
    <w:uiPriority w:val="34"/>
    <w:qFormat/>
    <w:rsid w:val="0048670C"/>
    <w:pPr>
      <w:widowControl/>
      <w:suppressAutoHyphens w:val="0"/>
      <w:spacing w:after="0" w:line="240" w:lineRule="auto"/>
      <w:ind w:left="720"/>
      <w:contextualSpacing/>
      <w:textAlignment w:val="auto"/>
    </w:pPr>
    <w:rPr>
      <w:rFonts w:ascii="Times New Roman" w:eastAsia="Times New Roman" w:hAnsi="Times New Roman" w:cs="Times New Roman"/>
      <w:kern w:val="0"/>
      <w:sz w:val="24"/>
      <w:szCs w:val="24"/>
      <w:lang w:eastAsia="pl-PL"/>
    </w:r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l Znak"/>
    <w:link w:val="Akapitzlist"/>
    <w:uiPriority w:val="34"/>
    <w:qFormat/>
    <w:locked/>
    <w:rsid w:val="0048670C"/>
    <w:rPr>
      <w:sz w:val="24"/>
      <w:szCs w:val="24"/>
    </w:rPr>
  </w:style>
  <w:style w:type="paragraph" w:customStyle="1" w:styleId="Default">
    <w:name w:val="Default"/>
    <w:link w:val="DefaultZnak"/>
    <w:rsid w:val="00DB6A92"/>
    <w:pPr>
      <w:suppressAutoHyphens/>
      <w:autoSpaceDN w:val="0"/>
      <w:textAlignment w:val="baseline"/>
    </w:pPr>
    <w:rPr>
      <w:rFonts w:eastAsia="SimSun"/>
      <w:color w:val="000000"/>
      <w:kern w:val="3"/>
      <w:sz w:val="24"/>
      <w:szCs w:val="24"/>
      <w:lang w:eastAsia="zh-CN" w:bidi="hi-IN"/>
    </w:rPr>
  </w:style>
  <w:style w:type="character" w:customStyle="1" w:styleId="DefaultZnak">
    <w:name w:val="Default Znak"/>
    <w:basedOn w:val="Domylnaczcionkaakapitu"/>
    <w:link w:val="Default"/>
    <w:locked/>
    <w:rsid w:val="00DB6A92"/>
    <w:rPr>
      <w:rFonts w:eastAsia="SimSun"/>
      <w:color w:val="000000"/>
      <w:kern w:val="3"/>
      <w:sz w:val="24"/>
      <w:szCs w:val="24"/>
      <w:lang w:eastAsia="zh-CN" w:bidi="hi-IN"/>
    </w:rPr>
  </w:style>
  <w:style w:type="numbering" w:customStyle="1" w:styleId="WWNum5">
    <w:name w:val="WWNum5"/>
    <w:basedOn w:val="Bezlisty"/>
    <w:rsid w:val="00F0565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2551</Words>
  <Characters>15311</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Grzegorz Kordus</cp:lastModifiedBy>
  <cp:revision>7</cp:revision>
  <cp:lastPrinted>2026-07-21T06:41:00Z</cp:lastPrinted>
  <dcterms:created xsi:type="dcterms:W3CDTF">2026-07-17T12:41:00Z</dcterms:created>
  <dcterms:modified xsi:type="dcterms:W3CDTF">2026-07-22T06:14:00Z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